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87E0470" w14:textId="5E68018B" w:rsidR="002B7396" w:rsidRPr="00F26C92" w:rsidRDefault="002B7396" w:rsidP="002B7396">
      <w:pPr>
        <w:jc w:val="center"/>
        <w:rPr>
          <w:rFonts w:ascii="Verdana" w:hAnsi="Verdana" w:cs="Verdana"/>
          <w:b/>
          <w:bCs/>
          <w:color w:val="000000"/>
          <w:sz w:val="26"/>
          <w:szCs w:val="26"/>
        </w:rPr>
      </w:pPr>
      <w:r w:rsidRPr="00F26C92">
        <w:rPr>
          <w:rFonts w:ascii="Verdana" w:hAnsi="Verdana" w:cs="Verdana"/>
          <w:b/>
          <w:bCs/>
          <w:color w:val="000000"/>
          <w:sz w:val="26"/>
          <w:szCs w:val="26"/>
        </w:rPr>
        <w:t xml:space="preserve">Welcome </w:t>
      </w:r>
      <w:r w:rsidR="001E2A00">
        <w:rPr>
          <w:rFonts w:ascii="Verdana" w:hAnsi="Verdana" w:cs="Verdana"/>
          <w:b/>
          <w:bCs/>
          <w:color w:val="000000"/>
          <w:sz w:val="26"/>
          <w:szCs w:val="26"/>
        </w:rPr>
        <w:t>t</w:t>
      </w:r>
      <w:r w:rsidRPr="00F26C92">
        <w:rPr>
          <w:rFonts w:ascii="Verdana" w:hAnsi="Verdana" w:cs="Verdana"/>
          <w:b/>
          <w:bCs/>
          <w:color w:val="000000"/>
          <w:sz w:val="26"/>
          <w:szCs w:val="26"/>
        </w:rPr>
        <w:t>o the Platform Meeting of the</w:t>
      </w:r>
    </w:p>
    <w:p w14:paraId="257D1990" w14:textId="651026B1" w:rsidR="002B7396" w:rsidRDefault="002B7396" w:rsidP="002B7396">
      <w:pPr>
        <w:jc w:val="center"/>
        <w:rPr>
          <w:rFonts w:ascii="Verdana" w:hAnsi="Verdana" w:cs="Verdana"/>
          <w:b/>
          <w:bCs/>
          <w:color w:val="000000"/>
          <w:sz w:val="26"/>
          <w:szCs w:val="26"/>
        </w:rPr>
      </w:pPr>
      <w:r w:rsidRPr="00F26C92">
        <w:rPr>
          <w:rFonts w:ascii="Verdana" w:hAnsi="Verdana" w:cs="Verdana"/>
          <w:b/>
          <w:bCs/>
          <w:color w:val="000000"/>
          <w:sz w:val="26"/>
          <w:szCs w:val="26"/>
        </w:rPr>
        <w:t>Northern Virginia Ethical Society</w:t>
      </w:r>
      <w:r>
        <w:rPr>
          <w:rFonts w:ascii="Verdana" w:hAnsi="Verdana" w:cs="Verdana"/>
          <w:b/>
          <w:bCs/>
          <w:color w:val="000000"/>
          <w:sz w:val="26"/>
          <w:szCs w:val="26"/>
        </w:rPr>
        <w:t xml:space="preserve"> (N</w:t>
      </w:r>
      <w:r w:rsidR="001E2A00">
        <w:rPr>
          <w:rFonts w:ascii="Verdana" w:hAnsi="Verdana" w:cs="Verdana"/>
          <w:b/>
          <w:bCs/>
          <w:color w:val="000000"/>
          <w:sz w:val="26"/>
          <w:szCs w:val="26"/>
        </w:rPr>
        <w:t>O</w:t>
      </w:r>
      <w:r>
        <w:rPr>
          <w:rFonts w:ascii="Verdana" w:hAnsi="Verdana" w:cs="Verdana"/>
          <w:b/>
          <w:bCs/>
          <w:color w:val="000000"/>
          <w:sz w:val="26"/>
          <w:szCs w:val="26"/>
        </w:rPr>
        <w:t>VES)</w:t>
      </w:r>
    </w:p>
    <w:p w14:paraId="4B4A7570" w14:textId="77777777" w:rsidR="002B7396" w:rsidRPr="00FC3011" w:rsidRDefault="002B7396" w:rsidP="002B7396">
      <w:pPr>
        <w:jc w:val="center"/>
        <w:rPr>
          <w:rFonts w:ascii="Verdana" w:hAnsi="Verdana"/>
          <w:sz w:val="12"/>
          <w:szCs w:val="12"/>
        </w:rPr>
      </w:pPr>
    </w:p>
    <w:p w14:paraId="50E499AC" w14:textId="3ACDB74F" w:rsidR="00B951BC" w:rsidRPr="001E79D7" w:rsidRDefault="002B7396" w:rsidP="001E79D7">
      <w:pPr>
        <w:pStyle w:val="NoSpacing"/>
        <w:jc w:val="center"/>
        <w:rPr>
          <w:rFonts w:ascii="Calibri" w:hAnsi="Calibri"/>
        </w:rPr>
      </w:pPr>
      <w:r w:rsidRPr="00157D37">
        <w:rPr>
          <w:rFonts w:ascii="Calibri" w:hAnsi="Calibri"/>
        </w:rPr>
        <w:t>The mission of the Northern Virginia Ethical Society is to bring out the best in others and thereby in ourselves, strengthen our relationships with one another, and build a more humane world by offering a program that promotes ethical growth and learning, builds and sustains community and implements ethical action beyond our Society.</w:t>
      </w:r>
    </w:p>
    <w:p w14:paraId="42D05D97" w14:textId="77777777" w:rsidR="00B951BC" w:rsidRDefault="00B951BC" w:rsidP="008171B1">
      <w:pPr>
        <w:jc w:val="center"/>
        <w:rPr>
          <w:rFonts w:ascii="Calibri" w:hAnsi="Calibri" w:cs="Verdana"/>
          <w:b/>
          <w:noProof/>
        </w:rPr>
      </w:pPr>
    </w:p>
    <w:p w14:paraId="47FAFF16" w14:textId="2BD0CC23" w:rsidR="005B31F5" w:rsidRDefault="00C56BE6" w:rsidP="005B31F5">
      <w:pPr>
        <w:jc w:val="center"/>
        <w:rPr>
          <w:rFonts w:ascii="Calibri" w:hAnsi="Calibri" w:cs="Verdana"/>
          <w:b/>
          <w:noProof/>
        </w:rPr>
      </w:pPr>
      <w:r>
        <w:rPr>
          <w:rFonts w:ascii="Calibri" w:hAnsi="Calibri" w:cs="Verdana"/>
          <w:b/>
          <w:noProof/>
        </w:rPr>
        <w:t>23</w:t>
      </w:r>
      <w:r w:rsidR="00982BBA">
        <w:rPr>
          <w:rFonts w:ascii="Calibri" w:hAnsi="Calibri" w:cs="Verdana"/>
          <w:b/>
          <w:noProof/>
        </w:rPr>
        <w:t xml:space="preserve"> February</w:t>
      </w:r>
    </w:p>
    <w:p w14:paraId="08CFFB8B" w14:textId="77777777" w:rsidR="00D76056" w:rsidRPr="00D76056" w:rsidRDefault="00D76056" w:rsidP="005B31F5">
      <w:pPr>
        <w:jc w:val="center"/>
        <w:rPr>
          <w:rFonts w:ascii="Calibri" w:hAnsi="Calibri" w:cs="Verdana"/>
          <w:b/>
          <w:noProof/>
        </w:rPr>
      </w:pPr>
    </w:p>
    <w:p w14:paraId="5F11B205" w14:textId="302BCD98" w:rsidR="005B31F5" w:rsidRDefault="00E86BEA" w:rsidP="005B31F5">
      <w:pPr>
        <w:jc w:val="center"/>
      </w:pPr>
      <w:r w:rsidRPr="00B951BC">
        <w:rPr>
          <w:rFonts w:ascii="Calibri" w:hAnsi="Calibri" w:cs="Calibri"/>
          <w:b/>
          <w:noProof/>
        </w:rPr>
        <w:t>Chair</w:t>
      </w:r>
      <w:r w:rsidRPr="00166453">
        <w:rPr>
          <w:rFonts w:ascii="Calibri" w:hAnsi="Calibri" w:cs="Calibri"/>
          <w:b/>
          <w:noProof/>
        </w:rPr>
        <w:t>:</w:t>
      </w:r>
      <w:r w:rsidR="00FE45CE" w:rsidRPr="00166453">
        <w:rPr>
          <w:rFonts w:ascii="Calibri" w:hAnsi="Calibri" w:cs="Calibri"/>
        </w:rPr>
        <w:t xml:space="preserve"> </w:t>
      </w:r>
      <w:r w:rsidR="001B232B" w:rsidRPr="00166453">
        <w:rPr>
          <w:rFonts w:ascii="Calibri" w:hAnsi="Calibri" w:cs="Calibri"/>
        </w:rPr>
        <w:t xml:space="preserve"> </w:t>
      </w:r>
      <w:proofErr w:type="spellStart"/>
      <w:r w:rsidR="00C56BE6">
        <w:rPr>
          <w:rFonts w:ascii="Arial" w:hAnsi="Arial" w:cs="Arial"/>
          <w:color w:val="000000"/>
          <w:sz w:val="20"/>
          <w:szCs w:val="20"/>
        </w:rPr>
        <w:t>Margaretha</w:t>
      </w:r>
      <w:proofErr w:type="spellEnd"/>
      <w:r w:rsidR="00C56BE6">
        <w:rPr>
          <w:rFonts w:ascii="Arial" w:hAnsi="Arial" w:cs="Arial"/>
          <w:color w:val="000000"/>
          <w:sz w:val="20"/>
          <w:szCs w:val="20"/>
        </w:rPr>
        <w:t xml:space="preserve"> Backers-Netherton</w:t>
      </w:r>
    </w:p>
    <w:p w14:paraId="6348B12E" w14:textId="77777777" w:rsidR="00982BBA" w:rsidRPr="00CA029C" w:rsidRDefault="00982BBA" w:rsidP="00B951BC">
      <w:pPr>
        <w:jc w:val="center"/>
        <w:rPr>
          <w:sz w:val="12"/>
          <w:szCs w:val="12"/>
        </w:rPr>
      </w:pPr>
    </w:p>
    <w:p w14:paraId="15683868" w14:textId="77777777" w:rsidR="002B7396" w:rsidRPr="008B01AB" w:rsidRDefault="002B7396" w:rsidP="002B7396">
      <w:pPr>
        <w:jc w:val="center"/>
        <w:rPr>
          <w:rFonts w:ascii="Calibri" w:hAnsi="Calibri" w:cs="Arial"/>
        </w:rPr>
      </w:pPr>
      <w:r w:rsidRPr="008B01AB">
        <w:rPr>
          <w:rFonts w:ascii="Calibri" w:hAnsi="Calibri" w:cs="Arial"/>
          <w:b/>
          <w:bCs/>
        </w:rPr>
        <w:t>Opening Bell • Lighting the Candles • Opening Words</w:t>
      </w:r>
    </w:p>
    <w:p w14:paraId="33A125E5" w14:textId="77777777" w:rsidR="001414AA" w:rsidRDefault="001414AA" w:rsidP="003F3CD4">
      <w:pPr>
        <w:jc w:val="center"/>
        <w:rPr>
          <w:rFonts w:ascii="Calibri" w:hAnsi="Calibri"/>
          <w:b/>
        </w:rPr>
      </w:pPr>
    </w:p>
    <w:p w14:paraId="51D0471F" w14:textId="1CD89E73" w:rsidR="000F78C4" w:rsidRDefault="001414AA" w:rsidP="000F78C4">
      <w:pPr>
        <w:jc w:val="center"/>
      </w:pPr>
      <w:r w:rsidRPr="001414AA">
        <w:rPr>
          <w:rFonts w:ascii="Calibri" w:hAnsi="Calibri"/>
          <w:b/>
        </w:rPr>
        <w:t>Music</w:t>
      </w:r>
      <w:r w:rsidR="005B31F5">
        <w:rPr>
          <w:rFonts w:ascii="Calibri" w:hAnsi="Calibri"/>
          <w:b/>
        </w:rPr>
        <w:t>:</w:t>
      </w:r>
      <w:r w:rsidR="000F78C4">
        <w:rPr>
          <w:rFonts w:ascii="Calibri" w:hAnsi="Calibri"/>
          <w:b/>
        </w:rPr>
        <w:t xml:space="preserve"> </w:t>
      </w:r>
      <w:r w:rsidR="00C56BE6" w:rsidRPr="00C56BE6">
        <w:rPr>
          <w:rFonts w:ascii="Calibri" w:hAnsi="Calibri"/>
          <w:bCs/>
        </w:rPr>
        <w:t>Recorded Music</w:t>
      </w:r>
    </w:p>
    <w:p w14:paraId="45E2E16A" w14:textId="77777777" w:rsidR="001414AA" w:rsidRPr="003F3CD4" w:rsidRDefault="001414AA" w:rsidP="003F3CD4">
      <w:pPr>
        <w:jc w:val="center"/>
      </w:pPr>
    </w:p>
    <w:p w14:paraId="6796DB2D" w14:textId="1883BFB0" w:rsidR="002B7396" w:rsidRDefault="002B7396" w:rsidP="002B7396">
      <w:pPr>
        <w:jc w:val="center"/>
        <w:rPr>
          <w:rFonts w:ascii="Calibri" w:hAnsi="Calibri" w:cs="Arial"/>
          <w:b/>
          <w:bCs/>
        </w:rPr>
      </w:pPr>
      <w:r w:rsidRPr="008B01AB">
        <w:rPr>
          <w:rFonts w:ascii="Calibri" w:hAnsi="Calibri" w:cs="Arial"/>
          <w:b/>
          <w:bCs/>
        </w:rPr>
        <w:t>Welcome • Greet Your Neighbors</w:t>
      </w:r>
    </w:p>
    <w:p w14:paraId="115D84CD" w14:textId="4BBC7959" w:rsidR="004A7380" w:rsidRDefault="004A7380" w:rsidP="002B7396">
      <w:pPr>
        <w:jc w:val="center"/>
        <w:rPr>
          <w:rFonts w:ascii="Calibri" w:hAnsi="Calibri" w:cs="Arial"/>
          <w:b/>
          <w:bCs/>
        </w:rPr>
      </w:pPr>
    </w:p>
    <w:p w14:paraId="195162F6" w14:textId="77777777" w:rsidR="00C56BE6" w:rsidRDefault="004A7380" w:rsidP="00C56BE6">
      <w:pPr>
        <w:jc w:val="center"/>
      </w:pPr>
      <w:r>
        <w:rPr>
          <w:rFonts w:ascii="Calibri" w:hAnsi="Calibri" w:cs="Arial"/>
          <w:b/>
          <w:bCs/>
        </w:rPr>
        <w:t>Story</w:t>
      </w:r>
      <w:r w:rsidRPr="001414AA">
        <w:rPr>
          <w:rFonts w:ascii="Calibri" w:hAnsi="Calibri" w:cs="Arial"/>
          <w:b/>
          <w:bCs/>
          <w:i/>
        </w:rPr>
        <w:t xml:space="preserve">: </w:t>
      </w:r>
      <w:r w:rsidR="00C56BE6" w:rsidRPr="00C56BE6">
        <w:rPr>
          <w:rFonts w:ascii="Arial" w:hAnsi="Arial" w:cs="Arial"/>
          <w:i/>
          <w:iCs/>
          <w:color w:val="000000"/>
          <w:sz w:val="20"/>
          <w:szCs w:val="20"/>
        </w:rPr>
        <w:t xml:space="preserve">Pandora </w:t>
      </w:r>
      <w:r w:rsidR="00C56BE6">
        <w:rPr>
          <w:rFonts w:ascii="Arial" w:hAnsi="Arial" w:cs="Arial"/>
          <w:color w:val="000000"/>
          <w:sz w:val="20"/>
          <w:szCs w:val="20"/>
        </w:rPr>
        <w:t>by Victoria Turnbull</w:t>
      </w:r>
    </w:p>
    <w:p w14:paraId="5A6049A4" w14:textId="77777777" w:rsidR="001414AA" w:rsidRDefault="001414AA" w:rsidP="00AA2F59">
      <w:pPr>
        <w:jc w:val="center"/>
        <w:rPr>
          <w:rFonts w:ascii="Arial" w:hAnsi="Arial" w:cs="Arial"/>
          <w:b/>
          <w:bCs/>
          <w:color w:val="000000"/>
          <w:sz w:val="20"/>
          <w:szCs w:val="20"/>
        </w:rPr>
      </w:pPr>
    </w:p>
    <w:p w14:paraId="77A93B1E" w14:textId="3C313A8E" w:rsidR="00C56BE6" w:rsidRDefault="00AA2F59" w:rsidP="00C56BE6">
      <w:pPr>
        <w:jc w:val="center"/>
        <w:rPr>
          <w:rFonts w:ascii="Arial" w:hAnsi="Arial" w:cs="Arial"/>
          <w:color w:val="000000"/>
          <w:sz w:val="20"/>
          <w:szCs w:val="20"/>
        </w:rPr>
      </w:pPr>
      <w:r w:rsidRPr="00AA2F59">
        <w:rPr>
          <w:rFonts w:ascii="Arial" w:hAnsi="Arial" w:cs="Arial"/>
          <w:b/>
          <w:bCs/>
          <w:color w:val="000000"/>
          <w:sz w:val="20"/>
          <w:szCs w:val="20"/>
        </w:rPr>
        <w:t>Read by:</w:t>
      </w:r>
      <w:r w:rsidR="00C56BE6">
        <w:rPr>
          <w:rFonts w:ascii="Arial" w:hAnsi="Arial" w:cs="Arial"/>
          <w:b/>
          <w:bCs/>
          <w:color w:val="000000"/>
          <w:sz w:val="20"/>
          <w:szCs w:val="20"/>
        </w:rPr>
        <w:t xml:space="preserve"> </w:t>
      </w:r>
      <w:r w:rsidR="00C56BE6">
        <w:rPr>
          <w:rFonts w:ascii="Arial" w:hAnsi="Arial" w:cs="Arial"/>
          <w:color w:val="000000"/>
          <w:sz w:val="20"/>
          <w:szCs w:val="20"/>
        </w:rPr>
        <w:t>Chris van Dyke</w:t>
      </w:r>
    </w:p>
    <w:p w14:paraId="47A0202B" w14:textId="64FEEF81" w:rsidR="00C56BE6" w:rsidRDefault="00C56BE6" w:rsidP="00C56BE6">
      <w:pPr>
        <w:jc w:val="center"/>
        <w:rPr>
          <w:rFonts w:ascii="Arial" w:hAnsi="Arial" w:cs="Arial"/>
          <w:color w:val="000000"/>
          <w:sz w:val="20"/>
          <w:szCs w:val="20"/>
        </w:rPr>
      </w:pPr>
    </w:p>
    <w:p w14:paraId="580CB632" w14:textId="77777777" w:rsidR="00C56BE6" w:rsidRDefault="00C56BE6" w:rsidP="00C56BE6">
      <w:pPr>
        <w:jc w:val="center"/>
      </w:pPr>
      <w:r>
        <w:rPr>
          <w:rFonts w:ascii="Arial" w:hAnsi="Arial" w:cs="Arial"/>
          <w:color w:val="000000"/>
        </w:rPr>
        <w:t>Today’s Platform: “</w:t>
      </w:r>
      <w:r>
        <w:rPr>
          <w:rFonts w:ascii="Arial" w:hAnsi="Arial" w:cs="Arial"/>
          <w:color w:val="000000"/>
          <w:sz w:val="20"/>
          <w:szCs w:val="20"/>
        </w:rPr>
        <w:t>Healthy Thinking about Health Policy”</w:t>
      </w:r>
    </w:p>
    <w:p w14:paraId="2337188F" w14:textId="77777777" w:rsidR="00C56BE6" w:rsidRDefault="00C56BE6" w:rsidP="00C56BE6">
      <w:pPr>
        <w:jc w:val="center"/>
      </w:pPr>
    </w:p>
    <w:p w14:paraId="3AF5EC20" w14:textId="575A9FBB" w:rsidR="001414AA" w:rsidRDefault="00C56BE6" w:rsidP="00AA2F59">
      <w:pPr>
        <w:jc w:val="center"/>
        <w:rPr>
          <w:rFonts w:ascii="Arial" w:hAnsi="Arial" w:cs="Arial"/>
          <w:color w:val="000000"/>
        </w:rPr>
      </w:pPr>
      <w:r w:rsidRPr="00C56BE6">
        <w:drawing>
          <wp:inline distT="0" distB="0" distL="0" distR="0" wp14:anchorId="4AAEB25B" wp14:editId="20E63FFB">
            <wp:extent cx="1441938" cy="1441938"/>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3790" cy="1443790"/>
                    </a:xfrm>
                    <a:prstGeom prst="rect">
                      <a:avLst/>
                    </a:prstGeom>
                  </pic:spPr>
                </pic:pic>
              </a:graphicData>
            </a:graphic>
          </wp:inline>
        </w:drawing>
      </w:r>
    </w:p>
    <w:p w14:paraId="455FF17B" w14:textId="63718B79" w:rsidR="00982BBA" w:rsidRDefault="00982BBA" w:rsidP="005B31F5">
      <w:pPr>
        <w:jc w:val="center"/>
      </w:pPr>
    </w:p>
    <w:p w14:paraId="1FD55088" w14:textId="71D5FDB6" w:rsidR="00B333F0" w:rsidRPr="00C56BE6" w:rsidRDefault="00C56BE6" w:rsidP="004A7380">
      <w:pPr>
        <w:jc w:val="center"/>
      </w:pPr>
      <w:r>
        <w:rPr>
          <w:rFonts w:ascii="Arial" w:hAnsi="Arial" w:cs="Arial"/>
          <w:color w:val="000000"/>
          <w:sz w:val="20"/>
          <w:szCs w:val="20"/>
        </w:rPr>
        <w:t>Sven Sinclair</w:t>
      </w:r>
      <w:r>
        <w:rPr>
          <w:rFonts w:ascii="Arial" w:hAnsi="Arial" w:cs="Arial"/>
          <w:color w:val="000000"/>
          <w:sz w:val="20"/>
          <w:szCs w:val="20"/>
        </w:rPr>
        <w:t>, NOVES Member (</w:t>
      </w:r>
      <w:r w:rsidR="00154B90">
        <w:rPr>
          <w:rFonts w:ascii="Arial" w:hAnsi="Arial" w:cs="Arial"/>
          <w:color w:val="000000"/>
          <w:sz w:val="20"/>
          <w:szCs w:val="20"/>
        </w:rPr>
        <w:t>close to</w:t>
      </w:r>
      <w:r>
        <w:rPr>
          <w:rFonts w:ascii="Arial" w:hAnsi="Arial" w:cs="Arial"/>
          <w:color w:val="000000"/>
          <w:sz w:val="20"/>
          <w:szCs w:val="20"/>
        </w:rPr>
        <w:t xml:space="preserve"> national Jeopardy champion)</w:t>
      </w:r>
    </w:p>
    <w:p w14:paraId="083C79B6" w14:textId="77777777" w:rsidR="00F917C0" w:rsidRDefault="00F917C0" w:rsidP="00BE071D">
      <w:pPr>
        <w:jc w:val="center"/>
        <w:rPr>
          <w:rFonts w:ascii="Calibri" w:hAnsi="Calibri" w:cs="Arial"/>
          <w:b/>
          <w:bCs/>
        </w:rPr>
      </w:pPr>
    </w:p>
    <w:p w14:paraId="21EDE3F7" w14:textId="77777777" w:rsidR="00BE071D" w:rsidRPr="005B31F5" w:rsidRDefault="00BE071D" w:rsidP="00BE071D">
      <w:pPr>
        <w:jc w:val="center"/>
        <w:rPr>
          <w:rFonts w:ascii="Arial" w:hAnsi="Arial" w:cs="Arial"/>
          <w:b/>
          <w:bCs/>
        </w:rPr>
      </w:pPr>
      <w:r w:rsidRPr="005B31F5">
        <w:rPr>
          <w:rFonts w:ascii="Arial" w:hAnsi="Arial" w:cs="Arial"/>
          <w:b/>
          <w:bCs/>
        </w:rPr>
        <w:t xml:space="preserve">Music </w:t>
      </w:r>
    </w:p>
    <w:p w14:paraId="1444794B" w14:textId="77777777" w:rsidR="00BE071D" w:rsidRDefault="00BE071D" w:rsidP="004A7380">
      <w:pPr>
        <w:jc w:val="center"/>
        <w:rPr>
          <w:rFonts w:ascii="Calibri" w:hAnsi="Calibri" w:cs="Verdana"/>
          <w:b/>
          <w:bCs/>
        </w:rPr>
      </w:pPr>
    </w:p>
    <w:p w14:paraId="468F8F50" w14:textId="77777777" w:rsidR="00C56BE6" w:rsidRDefault="002B7396" w:rsidP="00C56BE6">
      <w:pPr>
        <w:jc w:val="center"/>
      </w:pPr>
      <w:r w:rsidRPr="001B232B">
        <w:rPr>
          <w:rFonts w:ascii="Arial" w:hAnsi="Arial" w:cs="Arial"/>
          <w:b/>
          <w:bCs/>
        </w:rPr>
        <w:t>Sharing of Responsibility</w:t>
      </w:r>
      <w:r w:rsidR="008171B1" w:rsidRPr="001B232B">
        <w:rPr>
          <w:rFonts w:ascii="Arial" w:hAnsi="Arial" w:cs="Arial"/>
          <w:b/>
          <w:bCs/>
        </w:rPr>
        <w:t xml:space="preserve">: </w:t>
      </w:r>
      <w:r w:rsidR="00C56BE6">
        <w:rPr>
          <w:rFonts w:ascii="Arial" w:hAnsi="Arial" w:cs="Arial"/>
          <w:color w:val="000000"/>
          <w:sz w:val="23"/>
          <w:szCs w:val="23"/>
        </w:rPr>
        <w:t>Loudoun Wildlife Conservancy</w:t>
      </w:r>
    </w:p>
    <w:p w14:paraId="6B749597" w14:textId="0C79BAD8" w:rsidR="005B31F5" w:rsidRDefault="005B31F5" w:rsidP="00C56BE6">
      <w:pPr>
        <w:jc w:val="center"/>
      </w:pPr>
    </w:p>
    <w:p w14:paraId="16B99365" w14:textId="0FD50996" w:rsidR="00C56BE6" w:rsidRPr="00C56BE6" w:rsidRDefault="00C56BE6" w:rsidP="00C56BE6">
      <w:pPr>
        <w:jc w:val="center"/>
        <w:rPr>
          <w:rFonts w:ascii="Arial" w:hAnsi="Arial" w:cs="Arial"/>
          <w:sz w:val="23"/>
          <w:szCs w:val="23"/>
        </w:rPr>
      </w:pPr>
      <w:r w:rsidRPr="00C56BE6">
        <w:rPr>
          <w:rFonts w:ascii="Arial" w:hAnsi="Arial" w:cs="Arial"/>
          <w:sz w:val="23"/>
          <w:szCs w:val="23"/>
        </w:rPr>
        <w:t xml:space="preserve">The Conservancy </w:t>
      </w:r>
      <w:r w:rsidRPr="00C56BE6">
        <w:rPr>
          <w:rFonts w:ascii="Arial" w:hAnsi="Arial" w:cs="Arial"/>
          <w:sz w:val="23"/>
          <w:szCs w:val="23"/>
        </w:rPr>
        <w:t>advocate</w:t>
      </w:r>
      <w:r w:rsidRPr="00C56BE6">
        <w:rPr>
          <w:rFonts w:ascii="Arial" w:hAnsi="Arial" w:cs="Arial"/>
          <w:sz w:val="23"/>
          <w:szCs w:val="23"/>
        </w:rPr>
        <w:t>s</w:t>
      </w:r>
      <w:r w:rsidRPr="00C56BE6">
        <w:rPr>
          <w:rFonts w:ascii="Arial" w:hAnsi="Arial" w:cs="Arial"/>
          <w:sz w:val="23"/>
          <w:szCs w:val="23"/>
        </w:rPr>
        <w:t>, educate</w:t>
      </w:r>
      <w:r w:rsidRPr="00C56BE6">
        <w:rPr>
          <w:rFonts w:ascii="Arial" w:hAnsi="Arial" w:cs="Arial"/>
          <w:sz w:val="23"/>
          <w:szCs w:val="23"/>
        </w:rPr>
        <w:t>s</w:t>
      </w:r>
      <w:r w:rsidRPr="00C56BE6">
        <w:rPr>
          <w:rFonts w:ascii="Arial" w:hAnsi="Arial" w:cs="Arial"/>
          <w:sz w:val="23"/>
          <w:szCs w:val="23"/>
        </w:rPr>
        <w:t xml:space="preserve"> and engage</w:t>
      </w:r>
      <w:r w:rsidRPr="00C56BE6">
        <w:rPr>
          <w:rFonts w:ascii="Arial" w:hAnsi="Arial" w:cs="Arial"/>
          <w:sz w:val="23"/>
          <w:szCs w:val="23"/>
        </w:rPr>
        <w:t>s</w:t>
      </w:r>
      <w:r>
        <w:rPr>
          <w:rFonts w:ascii="Arial" w:hAnsi="Arial" w:cs="Arial"/>
          <w:sz w:val="23"/>
          <w:szCs w:val="23"/>
        </w:rPr>
        <w:t xml:space="preserve"> </w:t>
      </w:r>
      <w:r w:rsidRPr="00C56BE6">
        <w:rPr>
          <w:rFonts w:ascii="Arial" w:hAnsi="Arial" w:cs="Arial"/>
          <w:sz w:val="23"/>
          <w:szCs w:val="23"/>
        </w:rPr>
        <w:t>to preserve healthy wildlife habitats</w:t>
      </w:r>
      <w:r w:rsidRPr="00C56BE6">
        <w:rPr>
          <w:rFonts w:ascii="Arial" w:hAnsi="Arial" w:cs="Arial"/>
          <w:sz w:val="23"/>
          <w:szCs w:val="23"/>
        </w:rPr>
        <w:t xml:space="preserve"> </w:t>
      </w:r>
      <w:r w:rsidRPr="00C56BE6">
        <w:rPr>
          <w:rFonts w:ascii="Arial" w:hAnsi="Arial" w:cs="Arial"/>
          <w:sz w:val="23"/>
          <w:szCs w:val="23"/>
        </w:rPr>
        <w:t>in Loudoun County for future generations</w:t>
      </w:r>
      <w:r w:rsidRPr="00C56BE6">
        <w:rPr>
          <w:rFonts w:ascii="Arial" w:hAnsi="Arial" w:cs="Arial"/>
          <w:sz w:val="23"/>
          <w:szCs w:val="23"/>
        </w:rPr>
        <w:t>.</w:t>
      </w:r>
    </w:p>
    <w:p w14:paraId="0F74D810" w14:textId="77777777" w:rsidR="001B232B" w:rsidRDefault="001B232B" w:rsidP="002B7396">
      <w:pPr>
        <w:jc w:val="center"/>
        <w:rPr>
          <w:rFonts w:ascii="Calibri" w:hAnsi="Calibri" w:cs="Arial"/>
          <w:b/>
          <w:bCs/>
          <w:color w:val="000000"/>
        </w:rPr>
      </w:pPr>
    </w:p>
    <w:p w14:paraId="0A1DC6B4" w14:textId="41DEEEBE" w:rsidR="007D216B" w:rsidRDefault="002B7396" w:rsidP="002B7396">
      <w:pPr>
        <w:jc w:val="center"/>
        <w:rPr>
          <w:rFonts w:ascii="Calibri" w:hAnsi="Calibri" w:cs="Arial"/>
          <w:b/>
          <w:bCs/>
          <w:color w:val="000000"/>
        </w:rPr>
      </w:pPr>
      <w:r w:rsidRPr="008B01AB">
        <w:rPr>
          <w:rFonts w:ascii="Calibri" w:hAnsi="Calibri" w:cs="Arial"/>
          <w:b/>
          <w:bCs/>
          <w:color w:val="000000"/>
        </w:rPr>
        <w:t xml:space="preserve">Announcements </w:t>
      </w:r>
      <w:r w:rsidR="00FA03B8">
        <w:rPr>
          <w:rFonts w:ascii="Calibri" w:hAnsi="Calibri" w:cs="Arial"/>
          <w:b/>
          <w:bCs/>
          <w:color w:val="000000"/>
        </w:rPr>
        <w:t xml:space="preserve">and </w:t>
      </w:r>
      <w:r w:rsidRPr="008B01AB">
        <w:rPr>
          <w:rFonts w:ascii="Calibri" w:hAnsi="Calibri" w:cs="Arial"/>
          <w:b/>
          <w:bCs/>
          <w:color w:val="000000"/>
        </w:rPr>
        <w:t xml:space="preserve">Closing Words  </w:t>
      </w:r>
    </w:p>
    <w:p w14:paraId="0531EB5B" w14:textId="4F0AB264" w:rsidR="007D216B" w:rsidRPr="007D216B" w:rsidRDefault="007D216B" w:rsidP="002B7396">
      <w:pPr>
        <w:jc w:val="center"/>
        <w:rPr>
          <w:rFonts w:ascii="Calibri" w:hAnsi="Calibri" w:cs="Arial"/>
          <w:b/>
          <w:bCs/>
          <w:color w:val="000000"/>
          <w:sz w:val="12"/>
          <w:szCs w:val="12"/>
        </w:rPr>
      </w:pPr>
    </w:p>
    <w:p w14:paraId="1CDAFA39" w14:textId="2248C331" w:rsidR="000F78C4" w:rsidRDefault="007D216B" w:rsidP="000F78C4">
      <w:pPr>
        <w:jc w:val="center"/>
        <w:rPr>
          <w:rFonts w:ascii="Calibri" w:hAnsi="Calibri" w:cs="Arial"/>
          <w:b/>
          <w:bCs/>
          <w:color w:val="000000"/>
        </w:rPr>
      </w:pPr>
      <w:r>
        <w:rPr>
          <w:rFonts w:ascii="Calibri" w:hAnsi="Calibri" w:cs="Arial"/>
          <w:b/>
          <w:bCs/>
          <w:color w:val="000000"/>
        </w:rPr>
        <w:t>Audio/Visual</w:t>
      </w:r>
    </w:p>
    <w:p w14:paraId="5F899562" w14:textId="77777777" w:rsidR="008171B1" w:rsidRDefault="008171B1" w:rsidP="002B7396">
      <w:pPr>
        <w:jc w:val="center"/>
        <w:rPr>
          <w:rFonts w:ascii="Calibri" w:hAnsi="Calibri" w:cs="Arial"/>
          <w:b/>
          <w:color w:val="000000"/>
        </w:rPr>
      </w:pPr>
    </w:p>
    <w:p w14:paraId="05558E86" w14:textId="5A7DDCC3" w:rsidR="002B7396" w:rsidRDefault="002B7396" w:rsidP="002B7396">
      <w:pPr>
        <w:jc w:val="center"/>
        <w:rPr>
          <w:rFonts w:ascii="Verdana" w:hAnsi="Verdana" w:cs="Arial"/>
          <w:b/>
          <w:color w:val="000000"/>
        </w:rPr>
      </w:pPr>
      <w:r w:rsidRPr="00965BD0">
        <w:rPr>
          <w:rFonts w:ascii="Verdana" w:hAnsi="Verdana" w:cs="Arial"/>
          <w:b/>
          <w:color w:val="000000"/>
        </w:rPr>
        <w:t>WELCOME</w:t>
      </w:r>
    </w:p>
    <w:p w14:paraId="298B0F3D" w14:textId="77777777" w:rsidR="00D76056" w:rsidRPr="00965BD0" w:rsidRDefault="00D76056" w:rsidP="002B7396">
      <w:pPr>
        <w:jc w:val="center"/>
        <w:rPr>
          <w:rFonts w:ascii="Verdana" w:hAnsi="Verdana" w:cs="Arial"/>
          <w:b/>
          <w:color w:val="000000"/>
        </w:rPr>
      </w:pPr>
    </w:p>
    <w:p w14:paraId="3B278E12" w14:textId="3973353D" w:rsidR="00154B90" w:rsidRPr="00154B90" w:rsidRDefault="002B7396" w:rsidP="00154B90">
      <w:pPr>
        <w:jc w:val="center"/>
        <w:rPr>
          <w:rFonts w:ascii="Arial" w:hAnsi="Arial" w:cs="Arial"/>
        </w:rPr>
      </w:pPr>
      <w:r w:rsidRPr="00154B90">
        <w:rPr>
          <w:rFonts w:ascii="Calibri" w:hAnsi="Calibri" w:cs="Arial"/>
          <w:b/>
          <w:bCs/>
          <w:color w:val="000000"/>
        </w:rPr>
        <w:t>We are delighted you decided to attend.</w:t>
      </w:r>
      <w:r w:rsidR="00154B90">
        <w:rPr>
          <w:rFonts w:ascii="Calibri" w:hAnsi="Calibri" w:cs="Arial"/>
          <w:color w:val="000000"/>
        </w:rPr>
        <w:t xml:space="preserve"> </w:t>
      </w:r>
      <w:r w:rsidR="00154B90" w:rsidRPr="00154B90">
        <w:rPr>
          <w:rStyle w:val="Strong"/>
          <w:rFonts w:ascii="Arial" w:hAnsi="Arial" w:cs="Arial"/>
        </w:rPr>
        <w:t>Please join us for lunch after platform</w:t>
      </w:r>
      <w:r w:rsidR="00154B90">
        <w:rPr>
          <w:rFonts w:ascii="Arial" w:hAnsi="Arial" w:cs="Arial"/>
        </w:rPr>
        <w:t xml:space="preserve"> </w:t>
      </w:r>
      <w:r w:rsidR="00154B90" w:rsidRPr="00154B90">
        <w:rPr>
          <w:rFonts w:ascii="Arial" w:hAnsi="Arial" w:cs="Arial"/>
          <w:b/>
          <w:bCs/>
        </w:rPr>
        <w:t>this week.</w:t>
      </w:r>
    </w:p>
    <w:p w14:paraId="6D6887CF" w14:textId="77822B84" w:rsidR="00194234" w:rsidRDefault="00194234" w:rsidP="00052883">
      <w:pPr>
        <w:jc w:val="center"/>
        <w:rPr>
          <w:rFonts w:ascii="Calibri" w:hAnsi="Calibri" w:cs="Arial"/>
          <w:color w:val="000000"/>
        </w:rPr>
      </w:pPr>
    </w:p>
    <w:p w14:paraId="720823D4" w14:textId="77777777" w:rsidR="00FE45CE" w:rsidRDefault="00FE45CE" w:rsidP="00052883">
      <w:pPr>
        <w:jc w:val="center"/>
        <w:rPr>
          <w:rFonts w:ascii="Calibri" w:hAnsi="Calibri" w:cs="Arial"/>
          <w:color w:val="000000"/>
        </w:rPr>
      </w:pPr>
    </w:p>
    <w:p w14:paraId="6FDA1AE4" w14:textId="7E55A393" w:rsidR="0011734A" w:rsidRPr="003215AD" w:rsidRDefault="00194234">
      <w:pPr>
        <w:rPr>
          <w:rFonts w:ascii="Calibri" w:hAnsi="Calibri" w:cs="Arial"/>
          <w:bCs/>
          <w:color w:val="000000"/>
        </w:rPr>
      </w:pPr>
      <w:r>
        <w:rPr>
          <w:rFonts w:ascii="Calibri" w:hAnsi="Calibri" w:cs="Arial"/>
          <w:color w:val="000000"/>
        </w:rPr>
        <w:lastRenderedPageBreak/>
        <w:t>The p</w:t>
      </w:r>
      <w:r w:rsidRPr="008B01AB">
        <w:rPr>
          <w:rFonts w:ascii="Calibri" w:hAnsi="Calibri" w:cs="Arial"/>
          <w:color w:val="000000"/>
        </w:rPr>
        <w:t xml:space="preserve">latform programs are designed to engage our entire membership – and visitors.  We present a variety of speakers who share ethically-themed addresses that hopefully inspire, inform, and sometimes challenge us. Views are those of the speaker. The response period offers an opportunity to reflect on the talk. </w:t>
      </w:r>
      <w:r w:rsidRPr="008B01AB">
        <w:rPr>
          <w:rFonts w:ascii="Calibri" w:hAnsi="Calibri" w:cs="Arial"/>
          <w:bCs/>
          <w:color w:val="000000"/>
        </w:rPr>
        <w:t>See www.noves.org for more information about the Society.</w:t>
      </w:r>
    </w:p>
    <w:p w14:paraId="66C560BF" w14:textId="77777777" w:rsidR="00C2554C" w:rsidRDefault="00C2554C" w:rsidP="0011734A">
      <w:pPr>
        <w:tabs>
          <w:tab w:val="left" w:pos="2612"/>
          <w:tab w:val="center" w:pos="5400"/>
        </w:tabs>
        <w:jc w:val="center"/>
        <w:rPr>
          <w:rFonts w:ascii="Calibri" w:hAnsi="Calibri" w:cs="Arial"/>
          <w:b/>
          <w:bCs/>
          <w:color w:val="000000"/>
          <w:sz w:val="28"/>
          <w:szCs w:val="28"/>
        </w:rPr>
      </w:pPr>
    </w:p>
    <w:p w14:paraId="652CE132" w14:textId="39792D48" w:rsidR="007825F3" w:rsidRDefault="007825F3" w:rsidP="0011734A">
      <w:pPr>
        <w:tabs>
          <w:tab w:val="left" w:pos="2612"/>
          <w:tab w:val="center" w:pos="5400"/>
        </w:tabs>
        <w:jc w:val="center"/>
        <w:rPr>
          <w:rFonts w:ascii="Calibri" w:hAnsi="Calibri" w:cs="Arial"/>
          <w:b/>
          <w:bCs/>
          <w:color w:val="000000"/>
          <w:sz w:val="28"/>
          <w:szCs w:val="28"/>
        </w:rPr>
      </w:pPr>
      <w:r w:rsidRPr="00C661A9">
        <w:rPr>
          <w:rFonts w:ascii="Calibri" w:hAnsi="Calibri" w:cs="Arial"/>
          <w:b/>
          <w:bCs/>
          <w:color w:val="000000"/>
          <w:sz w:val="28"/>
          <w:szCs w:val="28"/>
        </w:rPr>
        <w:t xml:space="preserve">NOVES </w:t>
      </w:r>
      <w:r w:rsidR="00F36621">
        <w:rPr>
          <w:rFonts w:ascii="Calibri" w:hAnsi="Calibri" w:cs="Arial"/>
          <w:b/>
          <w:bCs/>
          <w:color w:val="000000"/>
          <w:sz w:val="28"/>
          <w:szCs w:val="28"/>
        </w:rPr>
        <w:t xml:space="preserve">AND OTHER </w:t>
      </w:r>
      <w:r w:rsidRPr="00C661A9">
        <w:rPr>
          <w:rFonts w:ascii="Calibri" w:hAnsi="Calibri" w:cs="Arial"/>
          <w:b/>
          <w:bCs/>
          <w:color w:val="000000"/>
          <w:sz w:val="28"/>
          <w:szCs w:val="28"/>
        </w:rPr>
        <w:t>ACTIVITIES IN CHRONOLOGICAL ORDER</w:t>
      </w:r>
    </w:p>
    <w:p w14:paraId="78CAF0A1" w14:textId="1C7E49A6" w:rsidR="00154B90" w:rsidRDefault="00154B90" w:rsidP="0011734A">
      <w:pPr>
        <w:tabs>
          <w:tab w:val="left" w:pos="2612"/>
          <w:tab w:val="center" w:pos="5400"/>
        </w:tabs>
        <w:jc w:val="center"/>
        <w:rPr>
          <w:rFonts w:ascii="Calibri" w:hAnsi="Calibri" w:cs="Arial"/>
          <w:b/>
          <w:bCs/>
          <w:color w:val="000000"/>
          <w:sz w:val="28"/>
          <w:szCs w:val="28"/>
        </w:rPr>
      </w:pPr>
    </w:p>
    <w:p w14:paraId="4509DBFE" w14:textId="79FD8E01" w:rsidR="00154B90" w:rsidRPr="00154B90" w:rsidRDefault="00154B90" w:rsidP="00154B90">
      <w:pPr>
        <w:pStyle w:val="yiv3350464643msonormal"/>
        <w:spacing w:before="0" w:beforeAutospacing="0" w:after="0" w:afterAutospacing="0"/>
        <w:rPr>
          <w:rFonts w:ascii="Calibri" w:hAnsi="Calibri" w:cs="Arial"/>
          <w:color w:val="000000"/>
        </w:rPr>
      </w:pPr>
      <w:r w:rsidRPr="00154B90">
        <w:rPr>
          <w:rFonts w:ascii="Calibri" w:hAnsi="Calibri" w:cs="Arial"/>
          <w:b/>
          <w:bCs/>
          <w:color w:val="000000"/>
        </w:rPr>
        <w:t>Sunday, 29 February, 11am, PLATFORM by Hugh Taft-Morales</w:t>
      </w:r>
      <w:r>
        <w:rPr>
          <w:rFonts w:ascii="Calibri" w:hAnsi="Calibri" w:cs="Arial"/>
          <w:b/>
          <w:bCs/>
          <w:color w:val="000000"/>
        </w:rPr>
        <w:t>, “</w:t>
      </w:r>
      <w:r w:rsidRPr="00154B90">
        <w:rPr>
          <w:rFonts w:ascii="Calibri" w:hAnsi="Calibri" w:cs="Arial"/>
          <w:b/>
          <w:bCs/>
          <w:color w:val="000000"/>
        </w:rPr>
        <w:t xml:space="preserve">The </w:t>
      </w:r>
      <w:r>
        <w:rPr>
          <w:rFonts w:ascii="Calibri" w:hAnsi="Calibri" w:cs="Arial"/>
          <w:b/>
          <w:bCs/>
          <w:color w:val="000000"/>
        </w:rPr>
        <w:t>‘</w:t>
      </w:r>
      <w:r w:rsidRPr="00154B90">
        <w:rPr>
          <w:rFonts w:ascii="Calibri" w:hAnsi="Calibri" w:cs="Arial"/>
          <w:b/>
          <w:bCs/>
          <w:color w:val="000000"/>
        </w:rPr>
        <w:t>7 Deadly Sins</w:t>
      </w:r>
      <w:r>
        <w:rPr>
          <w:rFonts w:ascii="Calibri" w:hAnsi="Calibri" w:cs="Arial"/>
          <w:b/>
          <w:bCs/>
          <w:color w:val="000000"/>
        </w:rPr>
        <w:t>’</w:t>
      </w:r>
      <w:r w:rsidRPr="00154B90">
        <w:rPr>
          <w:rFonts w:ascii="Calibri" w:hAnsi="Calibri" w:cs="Arial"/>
          <w:b/>
          <w:bCs/>
          <w:color w:val="000000"/>
        </w:rPr>
        <w:t xml:space="preserve"> through a Humanist Lens</w:t>
      </w:r>
      <w:r>
        <w:rPr>
          <w:rFonts w:ascii="Calibri" w:hAnsi="Calibri" w:cs="Arial"/>
          <w:b/>
          <w:bCs/>
          <w:color w:val="000000"/>
        </w:rPr>
        <w:t>”</w:t>
      </w:r>
      <w:r w:rsidRPr="00154B90">
        <w:rPr>
          <w:rFonts w:ascii="Calibri" w:hAnsi="Calibri" w:cs="Arial"/>
          <w:b/>
          <w:bCs/>
          <w:color w:val="000000"/>
        </w:rPr>
        <w:t xml:space="preserve">. </w:t>
      </w:r>
      <w:r w:rsidRPr="00154B90">
        <w:rPr>
          <w:rFonts w:ascii="Calibri" w:hAnsi="Calibri" w:cs="Arial"/>
          <w:color w:val="000000"/>
        </w:rPr>
        <w:t>Most humanists reject the concept of “sin” as it relates to divine judgment. Many liberal religions embrace the idea that human nature, as flawed as it is, is basically good.  So how do humanists process those personality traits condemned by the bible as “deadly”? How should we regard pride, greed, lust, envy, gluttony, wrath, and sloth? Come explore with Hugh Taft-Morales, Leader of the Philadelphia and Baltimore Ethical Societies, some of the different approaches to how we biological creatures might process these traits within the context of our lofty ideals.</w:t>
      </w:r>
    </w:p>
    <w:p w14:paraId="33CA4C0F" w14:textId="053BC332" w:rsidR="005037E5" w:rsidRDefault="005037E5" w:rsidP="001B6E22">
      <w:pPr>
        <w:pStyle w:val="NoSpacing"/>
        <w:rPr>
          <w:rFonts w:ascii="Calibri" w:hAnsi="Calibri" w:cs="Calibri"/>
          <w:sz w:val="24"/>
          <w:szCs w:val="24"/>
        </w:rPr>
      </w:pPr>
    </w:p>
    <w:p w14:paraId="720DD08C" w14:textId="1A1370DA" w:rsidR="00154B90" w:rsidRPr="00154B90" w:rsidRDefault="00154B90" w:rsidP="00154B90">
      <w:pPr>
        <w:pStyle w:val="NoSpacing"/>
        <w:rPr>
          <w:rFonts w:ascii="Calibri" w:hAnsi="Calibri" w:cs="Calibri"/>
          <w:b/>
          <w:bCs/>
          <w:sz w:val="24"/>
          <w:szCs w:val="24"/>
        </w:rPr>
      </w:pPr>
      <w:r w:rsidRPr="00154B90">
        <w:rPr>
          <w:rFonts w:ascii="Calibri" w:hAnsi="Calibri" w:cs="Calibri"/>
          <w:b/>
          <w:bCs/>
          <w:sz w:val="24"/>
          <w:szCs w:val="24"/>
        </w:rPr>
        <w:t>Sunday, 1 March, 11</w:t>
      </w:r>
      <w:r>
        <w:rPr>
          <w:rFonts w:ascii="Calibri" w:hAnsi="Calibri" w:cs="Calibri"/>
          <w:b/>
          <w:bCs/>
          <w:sz w:val="24"/>
          <w:szCs w:val="24"/>
        </w:rPr>
        <w:t xml:space="preserve"> </w:t>
      </w:r>
      <w:r w:rsidRPr="00154B90">
        <w:rPr>
          <w:rFonts w:ascii="Calibri" w:hAnsi="Calibri" w:cs="Calibri"/>
          <w:b/>
          <w:bCs/>
          <w:sz w:val="24"/>
          <w:szCs w:val="24"/>
        </w:rPr>
        <w:t>am</w:t>
      </w:r>
      <w:r>
        <w:rPr>
          <w:rFonts w:ascii="Calibri" w:hAnsi="Calibri" w:cs="Calibri"/>
          <w:b/>
          <w:bCs/>
          <w:sz w:val="24"/>
          <w:szCs w:val="24"/>
        </w:rPr>
        <w:t xml:space="preserve">, </w:t>
      </w:r>
      <w:r w:rsidRPr="00154B90">
        <w:rPr>
          <w:rFonts w:ascii="Calibri" w:hAnsi="Calibri" w:cs="Calibri"/>
          <w:b/>
          <w:bCs/>
          <w:sz w:val="24"/>
          <w:szCs w:val="24"/>
        </w:rPr>
        <w:t xml:space="preserve">PLATFORM by </w:t>
      </w:r>
      <w:hyperlink r:id="rId9" w:tooltip="View event details" w:history="1">
        <w:r w:rsidRPr="00154B90">
          <w:rPr>
            <w:rStyle w:val="Hyperlink"/>
            <w:rFonts w:ascii="Calibri" w:hAnsi="Calibri"/>
            <w:b/>
            <w:bCs/>
            <w:sz w:val="24"/>
            <w:szCs w:val="24"/>
          </w:rPr>
          <w:t>Jud Richland and Sara Stern:</w:t>
        </w:r>
        <w:r w:rsidRPr="00154B90">
          <w:rPr>
            <w:rStyle w:val="Hyperlink"/>
            <w:rFonts w:ascii="Calibri" w:hAnsi="Calibri"/>
            <w:b/>
            <w:bCs/>
            <w:sz w:val="24"/>
            <w:szCs w:val="24"/>
          </w:rPr>
          <w:t xml:space="preserve"> </w:t>
        </w:r>
        <w:r w:rsidRPr="00154B90">
          <w:rPr>
            <w:rStyle w:val="Hyperlink"/>
            <w:rFonts w:ascii="Calibri" w:hAnsi="Calibri"/>
            <w:b/>
            <w:bCs/>
            <w:sz w:val="24"/>
            <w:szCs w:val="24"/>
          </w:rPr>
          <w:t>“</w:t>
        </w:r>
        <w:r w:rsidRPr="00154B90">
          <w:rPr>
            <w:rStyle w:val="Hyperlink"/>
            <w:rFonts w:ascii="Calibri" w:hAnsi="Calibri"/>
            <w:b/>
            <w:bCs/>
            <w:sz w:val="24"/>
            <w:szCs w:val="24"/>
          </w:rPr>
          <w:t>Choice in Life, Choice in Death: Medical Aid in Dying in Virginia</w:t>
        </w:r>
      </w:hyperlink>
      <w:r w:rsidRPr="00154B90">
        <w:rPr>
          <w:rFonts w:ascii="Calibri" w:hAnsi="Calibri"/>
          <w:b/>
          <w:bCs/>
          <w:sz w:val="24"/>
          <w:szCs w:val="24"/>
        </w:rPr>
        <w:t xml:space="preserve">”. </w:t>
      </w:r>
      <w:r w:rsidRPr="00154B90">
        <w:rPr>
          <w:rFonts w:ascii="Calibri" w:hAnsi="Calibri"/>
          <w:color w:val="000000"/>
          <w:sz w:val="24"/>
          <w:szCs w:val="24"/>
        </w:rPr>
        <w:t>A growing number of states give terminally ill patients access to the full range of medical care options in their final weeks and days, including medical aid in dying.  Medical aid in dying refers to the medical practice of allowing a terminally ill, mentally capable adult to request a prescription to bring about a peaceful death.  This presentation will describe efforts to authorize medical aid in dying in Virginia.</w:t>
      </w:r>
    </w:p>
    <w:p w14:paraId="208B363E" w14:textId="06CD769F" w:rsidR="00154B90" w:rsidRPr="00154B90" w:rsidRDefault="00154B90" w:rsidP="00154B90">
      <w:pPr>
        <w:pStyle w:val="yiv6136296677msonormal"/>
        <w:spacing w:before="0" w:beforeAutospacing="0" w:after="0" w:afterAutospacing="0"/>
        <w:rPr>
          <w:rFonts w:ascii="Calibri" w:hAnsi="Calibri"/>
          <w:color w:val="000000"/>
        </w:rPr>
      </w:pPr>
      <w:r w:rsidRPr="00154B90">
        <w:rPr>
          <w:rFonts w:ascii="Calibri" w:hAnsi="Calibri"/>
          <w:color w:val="000000"/>
        </w:rPr>
        <w:t> </w:t>
      </w:r>
    </w:p>
    <w:p w14:paraId="3A702D9E" w14:textId="01A433DC" w:rsidR="000F78C4" w:rsidRDefault="000F78C4" w:rsidP="001B6E22">
      <w:pPr>
        <w:pStyle w:val="NoSpacing"/>
        <w:rPr>
          <w:rFonts w:ascii="Calibri" w:hAnsi="Calibri" w:cs="Calibri"/>
          <w:sz w:val="24"/>
          <w:szCs w:val="24"/>
        </w:rPr>
      </w:pPr>
      <w:r w:rsidRPr="000F78C4">
        <w:rPr>
          <w:rFonts w:ascii="Calibri" w:hAnsi="Calibri" w:cs="Calibri"/>
          <w:b/>
          <w:bCs/>
          <w:sz w:val="24"/>
          <w:szCs w:val="24"/>
        </w:rPr>
        <w:t xml:space="preserve">Thursday, </w:t>
      </w:r>
      <w:r w:rsidR="00154B90">
        <w:rPr>
          <w:rFonts w:ascii="Calibri" w:hAnsi="Calibri" w:cs="Calibri"/>
          <w:b/>
          <w:bCs/>
          <w:sz w:val="24"/>
          <w:szCs w:val="24"/>
        </w:rPr>
        <w:t xml:space="preserve">5 </w:t>
      </w:r>
      <w:r w:rsidRPr="000F78C4">
        <w:rPr>
          <w:rFonts w:ascii="Calibri" w:hAnsi="Calibri" w:cs="Calibri"/>
          <w:b/>
          <w:bCs/>
          <w:sz w:val="24"/>
          <w:szCs w:val="24"/>
        </w:rPr>
        <w:t>March</w:t>
      </w:r>
      <w:r w:rsidR="00154B90">
        <w:rPr>
          <w:rFonts w:ascii="Calibri" w:hAnsi="Calibri" w:cs="Calibri"/>
          <w:b/>
          <w:bCs/>
          <w:sz w:val="24"/>
          <w:szCs w:val="24"/>
        </w:rPr>
        <w:t xml:space="preserve">, </w:t>
      </w:r>
      <w:r>
        <w:rPr>
          <w:rFonts w:ascii="Calibri" w:hAnsi="Calibri" w:cs="Calibri"/>
          <w:b/>
          <w:bCs/>
          <w:sz w:val="24"/>
          <w:szCs w:val="24"/>
        </w:rPr>
        <w:t>7pm – Sunday, March 8 1pm</w:t>
      </w:r>
      <w:r w:rsidRPr="000F78C4">
        <w:rPr>
          <w:rFonts w:ascii="Calibri" w:hAnsi="Calibri" w:cs="Calibri"/>
          <w:b/>
          <w:bCs/>
          <w:sz w:val="24"/>
          <w:szCs w:val="24"/>
        </w:rPr>
        <w:t xml:space="preserve">. Youth of Ethical Society’s Teen Conference 2020: Government Abuses of Power. </w:t>
      </w:r>
      <w:r w:rsidR="00D76056" w:rsidRPr="00D76056">
        <w:rPr>
          <w:rFonts w:ascii="Calibri" w:hAnsi="Calibri" w:cs="Calibri"/>
          <w:sz w:val="24"/>
          <w:szCs w:val="24"/>
        </w:rPr>
        <w:t>$250 per attendee (covers room, board and conference registration), scholarships available. Please contact Trish Cowan, YES Facilitator at trishhotze@sbcglobal.net or (314) 680-3348 with questions.</w:t>
      </w:r>
    </w:p>
    <w:p w14:paraId="68F8313F" w14:textId="14861FAC" w:rsidR="00154B90" w:rsidRDefault="00154B90" w:rsidP="001B6E22">
      <w:pPr>
        <w:pStyle w:val="NoSpacing"/>
        <w:rPr>
          <w:rFonts w:ascii="Calibri" w:hAnsi="Calibri" w:cs="Calibri"/>
          <w:sz w:val="24"/>
          <w:szCs w:val="24"/>
        </w:rPr>
      </w:pPr>
    </w:p>
    <w:p w14:paraId="7D3D7B6A" w14:textId="5F4C761B" w:rsidR="00154B90" w:rsidRPr="00154B90" w:rsidRDefault="00154B90" w:rsidP="00154B90">
      <w:pPr>
        <w:rPr>
          <w:rFonts w:ascii="Calibri" w:hAnsi="Calibri"/>
        </w:rPr>
      </w:pPr>
      <w:r w:rsidRPr="00154B90">
        <w:rPr>
          <w:rFonts w:ascii="Calibri" w:hAnsi="Calibri" w:cs="Calibri"/>
          <w:b/>
          <w:bCs/>
        </w:rPr>
        <w:t xml:space="preserve">Sunday, 8 March, 11am, PLATFORM by </w:t>
      </w:r>
      <w:r w:rsidRPr="00154B90">
        <w:rPr>
          <w:rFonts w:ascii="Calibri" w:hAnsi="Calibri"/>
          <w:b/>
          <w:bCs/>
        </w:rPr>
        <w:t xml:space="preserve">Amanda </w:t>
      </w:r>
      <w:proofErr w:type="spellStart"/>
      <w:r w:rsidRPr="00154B90">
        <w:rPr>
          <w:rFonts w:ascii="Calibri" w:hAnsi="Calibri"/>
          <w:b/>
          <w:bCs/>
        </w:rPr>
        <w:t>Poppei</w:t>
      </w:r>
      <w:proofErr w:type="spellEnd"/>
      <w:r w:rsidRPr="00154B90">
        <w:rPr>
          <w:rFonts w:ascii="Calibri" w:hAnsi="Calibri"/>
          <w:b/>
          <w:bCs/>
        </w:rPr>
        <w:t>,</w:t>
      </w:r>
      <w:r w:rsidRPr="00154B90">
        <w:rPr>
          <w:rFonts w:ascii="Calibri" w:hAnsi="Calibri"/>
        </w:rPr>
        <w:t xml:space="preserve"> Washington Ethical Society’s Leader, </w:t>
      </w:r>
    </w:p>
    <w:p w14:paraId="770030D3" w14:textId="70860323" w:rsidR="00154B90" w:rsidRPr="00154B90" w:rsidRDefault="00154B90" w:rsidP="00154B90">
      <w:pPr>
        <w:rPr>
          <w:rFonts w:ascii="Calibri" w:hAnsi="Calibri"/>
        </w:rPr>
      </w:pPr>
      <w:r w:rsidRPr="00154B90">
        <w:rPr>
          <w:rFonts w:ascii="Calibri" w:hAnsi="Calibri"/>
          <w:b/>
          <w:bCs/>
        </w:rPr>
        <w:t>“</w:t>
      </w:r>
      <w:r w:rsidRPr="00154B90">
        <w:rPr>
          <w:rFonts w:ascii="Calibri" w:hAnsi="Calibri"/>
          <w:b/>
          <w:bCs/>
        </w:rPr>
        <w:t>Feet of Clay</w:t>
      </w:r>
      <w:r w:rsidRPr="00154B90">
        <w:rPr>
          <w:rFonts w:ascii="Calibri" w:hAnsi="Calibri"/>
          <w:b/>
          <w:bCs/>
        </w:rPr>
        <w:t>”.</w:t>
      </w:r>
      <w:r w:rsidRPr="00154B90">
        <w:rPr>
          <w:rFonts w:ascii="Calibri" w:hAnsi="Calibri"/>
        </w:rPr>
        <w:t xml:space="preserve"> </w:t>
      </w:r>
      <w:r w:rsidRPr="00154B90">
        <w:rPr>
          <w:rFonts w:ascii="Calibri" w:hAnsi="Calibri"/>
        </w:rPr>
        <w:t xml:space="preserve">How do we respond when our heroes–activists, artists, authors–show us their deepest flaws, especially when those flaws are harmful in the world? Can we continue to love the art they create? Is there a limit to our reverence of them? And why do people have to be so messy, anyway? </w:t>
      </w:r>
    </w:p>
    <w:p w14:paraId="6787C635" w14:textId="77777777" w:rsidR="000F78C4" w:rsidRDefault="000F78C4" w:rsidP="001B6E22">
      <w:pPr>
        <w:pStyle w:val="NoSpacing"/>
        <w:rPr>
          <w:rFonts w:ascii="Calibri" w:hAnsi="Calibri" w:cs="Calibri"/>
          <w:sz w:val="24"/>
          <w:szCs w:val="24"/>
        </w:rPr>
      </w:pPr>
    </w:p>
    <w:p w14:paraId="38FB8509" w14:textId="1B6A3590" w:rsidR="005B31F5" w:rsidRPr="005B31F5" w:rsidRDefault="001B6E22" w:rsidP="005B31F5">
      <w:pPr>
        <w:pStyle w:val="NoSpacing"/>
        <w:rPr>
          <w:rFonts w:ascii="Calibri" w:hAnsi="Calibri" w:cs="Calibri"/>
          <w:sz w:val="24"/>
          <w:szCs w:val="24"/>
        </w:rPr>
      </w:pPr>
      <w:r w:rsidRPr="005B31F5">
        <w:rPr>
          <w:rFonts w:ascii="Calibri" w:hAnsi="Calibri" w:cs="Calibri"/>
          <w:b/>
          <w:bCs/>
          <w:sz w:val="24"/>
          <w:szCs w:val="24"/>
        </w:rPr>
        <w:t xml:space="preserve">Wednesday, </w:t>
      </w:r>
      <w:r w:rsidR="00154B90">
        <w:rPr>
          <w:rFonts w:ascii="Calibri" w:hAnsi="Calibri" w:cs="Calibri"/>
          <w:b/>
          <w:bCs/>
          <w:sz w:val="24"/>
          <w:szCs w:val="24"/>
        </w:rPr>
        <w:t>11</w:t>
      </w:r>
      <w:r w:rsidR="00154B90" w:rsidRPr="00154B90">
        <w:rPr>
          <w:rFonts w:ascii="Calibri" w:hAnsi="Calibri" w:cs="Calibri"/>
          <w:b/>
          <w:bCs/>
          <w:sz w:val="24"/>
          <w:szCs w:val="24"/>
          <w:vertAlign w:val="superscript"/>
        </w:rPr>
        <w:t>th</w:t>
      </w:r>
      <w:r w:rsidR="00154B90">
        <w:rPr>
          <w:rFonts w:ascii="Calibri" w:hAnsi="Calibri" w:cs="Calibri"/>
          <w:b/>
          <w:bCs/>
          <w:sz w:val="24"/>
          <w:szCs w:val="24"/>
        </w:rPr>
        <w:t xml:space="preserve"> </w:t>
      </w:r>
      <w:r w:rsidRPr="005B31F5">
        <w:rPr>
          <w:rFonts w:ascii="Calibri" w:hAnsi="Calibri" w:cs="Calibri"/>
          <w:b/>
          <w:bCs/>
          <w:sz w:val="24"/>
          <w:szCs w:val="24"/>
        </w:rPr>
        <w:t>March</w:t>
      </w:r>
      <w:r w:rsidR="00154B90">
        <w:rPr>
          <w:rFonts w:ascii="Calibri" w:hAnsi="Calibri" w:cs="Calibri"/>
          <w:b/>
          <w:bCs/>
          <w:sz w:val="24"/>
          <w:szCs w:val="24"/>
        </w:rPr>
        <w:t>:</w:t>
      </w:r>
      <w:r w:rsidRPr="005B31F5">
        <w:rPr>
          <w:rFonts w:ascii="Calibri" w:hAnsi="Calibri" w:cs="Calibri"/>
          <w:sz w:val="24"/>
          <w:szCs w:val="24"/>
        </w:rPr>
        <w:t xml:space="preserve"> </w:t>
      </w:r>
      <w:r w:rsidR="001B69E6" w:rsidRPr="005B31F5">
        <w:rPr>
          <w:rFonts w:ascii="Calibri" w:hAnsi="Calibri" w:cs="Calibri"/>
          <w:b/>
          <w:sz w:val="24"/>
          <w:szCs w:val="24"/>
        </w:rPr>
        <w:t>PENNY UNIVERSITY</w:t>
      </w:r>
      <w:r w:rsidR="005B31F5">
        <w:rPr>
          <w:rFonts w:ascii="Calibri" w:hAnsi="Calibri" w:cs="Calibri"/>
          <w:b/>
          <w:sz w:val="24"/>
          <w:szCs w:val="24"/>
        </w:rPr>
        <w:t>.</w:t>
      </w:r>
      <w:r w:rsidR="005B31F5" w:rsidRPr="005B31F5">
        <w:rPr>
          <w:rStyle w:val="yiv0924555499size"/>
          <w:rFonts w:ascii="Calibri" w:hAnsi="Calibri" w:cs="Calibri"/>
          <w:color w:val="000000"/>
          <w:sz w:val="24"/>
          <w:szCs w:val="24"/>
        </w:rPr>
        <w:t xml:space="preserve">  </w:t>
      </w:r>
      <w:r w:rsidR="005B31F5" w:rsidRPr="005B31F5">
        <w:rPr>
          <w:rStyle w:val="yiv0924555499size"/>
          <w:rFonts w:ascii="Calibri" w:hAnsi="Calibri" w:cs="Calibri"/>
          <w:b/>
          <w:bCs/>
          <w:color w:val="000000"/>
          <w:sz w:val="24"/>
          <w:szCs w:val="24"/>
          <w:shd w:val="clear" w:color="auto" w:fill="FFFFFF"/>
        </w:rPr>
        <w:t>What is intuition? Is it trustworthy?</w:t>
      </w:r>
    </w:p>
    <w:p w14:paraId="242B6D55" w14:textId="2C92DE2D" w:rsidR="005B31F5" w:rsidRDefault="005B31F5" w:rsidP="005B31F5">
      <w:pPr>
        <w:rPr>
          <w:rFonts w:ascii="Calibri" w:hAnsi="Calibri" w:cs="Calibri"/>
          <w:b/>
        </w:rPr>
      </w:pPr>
      <w:r w:rsidRPr="005B31F5">
        <w:rPr>
          <w:rStyle w:val="yiv0924555499size"/>
          <w:rFonts w:ascii="Calibri" w:hAnsi="Calibri" w:cs="Calibri"/>
          <w:color w:val="000000"/>
        </w:rPr>
        <w:t>Our Brains process our environment at different levels.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Intuition provides knowledge and direction without recourse to conscious reasoning.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 xml:space="preserve">Is our immediate apprehension </w:t>
      </w:r>
      <w:proofErr w:type="spellStart"/>
      <w:r w:rsidRPr="005B31F5">
        <w:rPr>
          <w:rStyle w:val="yiv0924555499size"/>
          <w:rFonts w:ascii="Calibri" w:hAnsi="Calibri" w:cs="Calibri"/>
          <w:color w:val="000000"/>
        </w:rPr>
        <w:t>someting</w:t>
      </w:r>
      <w:proofErr w:type="spellEnd"/>
      <w:r w:rsidRPr="005B31F5">
        <w:rPr>
          <w:rStyle w:val="yiv0924555499size"/>
          <w:rFonts w:ascii="Calibri" w:hAnsi="Calibri" w:cs="Calibri"/>
          <w:color w:val="000000"/>
        </w:rPr>
        <w:t xml:space="preserve"> to be trusted?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How do you react to your intuition?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Come explore this idea in group conversation.</w:t>
      </w:r>
      <w:r>
        <w:rPr>
          <w:rStyle w:val="yiv0924555499size"/>
          <w:rFonts w:ascii="Calibri" w:hAnsi="Calibri" w:cs="Calibri"/>
          <w:color w:val="000000"/>
        </w:rPr>
        <w:t xml:space="preserve"> Location: </w:t>
      </w:r>
      <w:r w:rsidRPr="005B31F5">
        <w:rPr>
          <w:rFonts w:ascii="Calibri" w:hAnsi="Calibri" w:cs="Calibri"/>
          <w:color w:val="222222"/>
          <w:shd w:val="clear" w:color="auto" w:fill="FFFFFF"/>
        </w:rPr>
        <w:t xml:space="preserve">Caffe </w:t>
      </w:r>
      <w:proofErr w:type="spellStart"/>
      <w:r w:rsidRPr="005B31F5">
        <w:rPr>
          <w:rFonts w:ascii="Calibri" w:hAnsi="Calibri" w:cs="Calibri"/>
          <w:color w:val="222222"/>
          <w:shd w:val="clear" w:color="auto" w:fill="FFFFFF"/>
        </w:rPr>
        <w:t>Amouri</w:t>
      </w:r>
      <w:proofErr w:type="spellEnd"/>
      <w:r w:rsidRPr="005B31F5">
        <w:rPr>
          <w:rFonts w:ascii="Calibri" w:hAnsi="Calibri" w:cs="Calibri"/>
          <w:color w:val="222222"/>
          <w:shd w:val="clear" w:color="auto" w:fill="FFFFFF"/>
        </w:rPr>
        <w:t>.</w:t>
      </w:r>
      <w:r w:rsidRPr="005B31F5">
        <w:rPr>
          <w:rFonts w:ascii="Calibri" w:hAnsi="Calibri" w:cs="Calibri"/>
          <w:b/>
        </w:rPr>
        <w:t xml:space="preserve"> </w:t>
      </w:r>
      <w:r w:rsidRPr="005B31F5">
        <w:rPr>
          <w:rFonts w:ascii="Calibri" w:hAnsi="Calibri" w:cs="Calibri"/>
          <w:color w:val="222222"/>
          <w:shd w:val="clear" w:color="auto" w:fill="FFFFFF"/>
        </w:rPr>
        <w:t>107 Church St NE, Vienna, VA 22180</w:t>
      </w:r>
      <w:r w:rsidRPr="005B31F5">
        <w:rPr>
          <w:rFonts w:ascii="Calibri" w:hAnsi="Calibri" w:cs="Calibri"/>
          <w:b/>
        </w:rPr>
        <w:t xml:space="preserve"> </w:t>
      </w:r>
    </w:p>
    <w:p w14:paraId="687221A3" w14:textId="7D816AB7" w:rsidR="00825D01" w:rsidRDefault="00825D01" w:rsidP="005B31F5">
      <w:pPr>
        <w:rPr>
          <w:rFonts w:ascii="Calibri" w:hAnsi="Calibri" w:cs="Calibri"/>
          <w:b/>
        </w:rPr>
      </w:pPr>
    </w:p>
    <w:p w14:paraId="21F0C19A" w14:textId="77777777" w:rsidR="00825D01" w:rsidRPr="00B951BC" w:rsidRDefault="00825D01" w:rsidP="00825D01">
      <w:pPr>
        <w:pStyle w:val="NormalWeb"/>
        <w:rPr>
          <w:rFonts w:ascii="Calibri" w:hAnsi="Calibri" w:cs="Calibri"/>
          <w:color w:val="000000" w:themeColor="text1"/>
          <w:sz w:val="24"/>
          <w:szCs w:val="24"/>
        </w:rPr>
      </w:pPr>
      <w:r w:rsidRPr="00CD6136">
        <w:rPr>
          <w:rFonts w:ascii="Calibri" w:hAnsi="Calibri" w:cs="Calibri"/>
          <w:b/>
          <w:bCs/>
          <w:color w:val="000000" w:themeColor="text1"/>
          <w:sz w:val="24"/>
          <w:szCs w:val="24"/>
        </w:rPr>
        <w:t>Saturday, 14 March, 6-9 pm:</w:t>
      </w:r>
      <w:r w:rsidRPr="00B951BC">
        <w:rPr>
          <w:rFonts w:ascii="Calibri" w:hAnsi="Calibri" w:cs="Calibri"/>
          <w:color w:val="000000" w:themeColor="text1"/>
          <w:sz w:val="24"/>
          <w:szCs w:val="24"/>
        </w:rPr>
        <w:t xml:space="preserve"> </w:t>
      </w:r>
      <w:r w:rsidRPr="00B951BC">
        <w:rPr>
          <w:rFonts w:ascii="Calibri" w:hAnsi="Calibri" w:cs="Calibri"/>
          <w:b/>
          <w:bCs/>
          <w:sz w:val="24"/>
          <w:szCs w:val="24"/>
        </w:rPr>
        <w:t>Happy Hour at House 6 Brewing Company.</w:t>
      </w:r>
      <w:r w:rsidRPr="00B951BC">
        <w:rPr>
          <w:rFonts w:ascii="Calibri" w:hAnsi="Calibri" w:cs="Calibri"/>
          <w:sz w:val="24"/>
          <w:szCs w:val="24"/>
        </w:rPr>
        <w:t xml:space="preserve"> Please join members of the Northern Virginia Ethical Society along with other Humanists, Atheists, Freethinkers, and assorted non-theists for Humanist Happy Hour at House 6 Brewing Company in Ashburn, Virginia.  House 6 is owned by </w:t>
      </w:r>
      <w:proofErr w:type="spellStart"/>
      <w:r w:rsidRPr="00B951BC">
        <w:rPr>
          <w:rFonts w:ascii="Calibri" w:hAnsi="Calibri" w:cs="Calibri"/>
          <w:sz w:val="24"/>
          <w:szCs w:val="24"/>
        </w:rPr>
        <w:t>NoVES</w:t>
      </w:r>
      <w:proofErr w:type="spellEnd"/>
      <w:r w:rsidRPr="00B951BC">
        <w:rPr>
          <w:rFonts w:ascii="Calibri" w:hAnsi="Calibri" w:cs="Calibri"/>
          <w:sz w:val="24"/>
          <w:szCs w:val="24"/>
        </w:rPr>
        <w:t xml:space="preserve"> members Marian </w:t>
      </w:r>
      <w:proofErr w:type="spellStart"/>
      <w:r w:rsidRPr="00B951BC">
        <w:rPr>
          <w:rFonts w:ascii="Calibri" w:hAnsi="Calibri" w:cs="Calibri"/>
          <w:sz w:val="24"/>
          <w:szCs w:val="24"/>
        </w:rPr>
        <w:t>Arcelay</w:t>
      </w:r>
      <w:proofErr w:type="spellEnd"/>
      <w:r w:rsidRPr="00B951BC">
        <w:rPr>
          <w:rFonts w:ascii="Calibri" w:hAnsi="Calibri" w:cs="Calibri"/>
          <w:sz w:val="24"/>
          <w:szCs w:val="24"/>
        </w:rPr>
        <w:t xml:space="preserve"> and Rolando Rivera.  It features a variety of beers brewed on the premises.  Come for conversation, games, and camaraderie. Location: 44427 Atwater Drive, Ashburn VA</w:t>
      </w:r>
    </w:p>
    <w:p w14:paraId="68E7DC06" w14:textId="77777777" w:rsidR="00825D01" w:rsidRPr="005B31F5" w:rsidRDefault="00825D01" w:rsidP="005B31F5">
      <w:pPr>
        <w:rPr>
          <w:rFonts w:ascii="Calibri" w:hAnsi="Calibri" w:cs="Calibri"/>
        </w:rPr>
      </w:pPr>
    </w:p>
    <w:p w14:paraId="3E1D2334" w14:textId="2ABD6E50" w:rsidR="005B31F5" w:rsidRPr="005B31F5" w:rsidRDefault="005B31F5" w:rsidP="005B31F5">
      <w:pPr>
        <w:pStyle w:val="yiv0924555499msonormal"/>
        <w:spacing w:before="0" w:beforeAutospacing="0" w:after="0" w:afterAutospacing="0"/>
      </w:pPr>
      <w:r w:rsidRPr="005B31F5">
        <w:rPr>
          <w:rStyle w:val="yiv0924555499size"/>
          <w:rFonts w:ascii="Calibri" w:hAnsi="Calibri" w:cs="Calibri"/>
          <w:color w:val="000000"/>
        </w:rPr>
        <w:t> </w:t>
      </w:r>
      <w:r w:rsidRPr="005B31F5">
        <w:rPr>
          <w:rStyle w:val="yiv0924555499size"/>
          <w:rFonts w:ascii="Calibri" w:hAnsi="Calibri" w:cs="Calibri"/>
          <w:b/>
          <w:bCs/>
          <w:color w:val="000000"/>
        </w:rPr>
        <w:t>Wednesday, April 1</w:t>
      </w:r>
      <w:r w:rsidRPr="005B31F5">
        <w:rPr>
          <w:rStyle w:val="yiv0924555499size"/>
          <w:rFonts w:ascii="Calibri" w:hAnsi="Calibri" w:cs="Calibri"/>
          <w:b/>
          <w:bCs/>
          <w:color w:val="000000"/>
          <w:vertAlign w:val="superscript"/>
        </w:rPr>
        <w:t>st</w:t>
      </w:r>
      <w:r>
        <w:rPr>
          <w:rStyle w:val="yiv0924555499size"/>
          <w:rFonts w:ascii="Calibri" w:hAnsi="Calibri" w:cs="Calibri"/>
          <w:b/>
          <w:bCs/>
          <w:color w:val="000000"/>
        </w:rPr>
        <w:t>,</w:t>
      </w:r>
      <w:r w:rsidRPr="005B31F5">
        <w:rPr>
          <w:rStyle w:val="yiv0924555499size"/>
          <w:rFonts w:ascii="Calibri" w:hAnsi="Calibri" w:cs="Calibri"/>
          <w:b/>
          <w:bCs/>
          <w:color w:val="000000"/>
        </w:rPr>
        <w:t xml:space="preserve"> </w:t>
      </w:r>
      <w:r w:rsidRPr="005B31F5">
        <w:rPr>
          <w:rFonts w:ascii="Calibri" w:hAnsi="Calibri" w:cs="Calibri"/>
          <w:b/>
        </w:rPr>
        <w:t>PENNY UNIVERSITY.</w:t>
      </w:r>
      <w:r w:rsidRPr="005B31F5">
        <w:rPr>
          <w:rStyle w:val="yiv0924555499size"/>
          <w:rFonts w:ascii="Calibri" w:hAnsi="Calibri" w:cs="Calibri"/>
          <w:color w:val="000000"/>
        </w:rPr>
        <w:t> </w:t>
      </w:r>
      <w:r w:rsidRPr="005B31F5">
        <w:rPr>
          <w:rStyle w:val="yiv0924555499size"/>
          <w:rFonts w:ascii="Calibri" w:hAnsi="Calibri" w:cs="Calibri"/>
          <w:b/>
          <w:bCs/>
          <w:color w:val="000000"/>
        </w:rPr>
        <w:t> </w:t>
      </w:r>
      <w:r w:rsidRPr="005B31F5">
        <w:rPr>
          <w:rStyle w:val="yiv0924555499size"/>
          <w:rFonts w:ascii="Calibri" w:hAnsi="Calibri" w:cs="Calibri"/>
          <w:b/>
          <w:bCs/>
          <w:color w:val="000000"/>
          <w:shd w:val="clear" w:color="auto" w:fill="FFFFFF"/>
        </w:rPr>
        <w:t>The Meaning and Limits of April Fools</w:t>
      </w:r>
      <w:r w:rsidRPr="005B31F5">
        <w:rPr>
          <w:rStyle w:val="yiv0924555499apple-converted-space"/>
          <w:rFonts w:ascii="Calibri" w:hAnsi="Calibri" w:cs="Calibri"/>
          <w:b/>
          <w:bCs/>
          <w:color w:val="000000"/>
          <w:shd w:val="clear" w:color="auto" w:fill="FFFFFF"/>
        </w:rPr>
        <w:t> </w:t>
      </w:r>
    </w:p>
    <w:p w14:paraId="64568205" w14:textId="6B22AB5C" w:rsidR="005B31F5" w:rsidRPr="00154B90" w:rsidRDefault="005B31F5" w:rsidP="00154B90">
      <w:pPr>
        <w:pStyle w:val="yiv0924555499msonormal"/>
        <w:spacing w:before="0" w:beforeAutospacing="0" w:after="0" w:afterAutospacing="0"/>
      </w:pPr>
      <w:r w:rsidRPr="005B31F5">
        <w:rPr>
          <w:rStyle w:val="yiv0924555499size"/>
          <w:rFonts w:ascii="Calibri" w:hAnsi="Calibri" w:cs="Calibri"/>
          <w:color w:val="000000"/>
        </w:rPr>
        <w:lastRenderedPageBreak/>
        <w:t>Yes, we are really having a community discussion on this date.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What are the limits on the jokes we play on others?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Is “I was only kidding” an excuse for hurtful, passive-aggressive comments?</w:t>
      </w:r>
      <w:r w:rsidR="00154B90">
        <w:rPr>
          <w:rStyle w:val="yiv0924555499size"/>
          <w:rFonts w:ascii="Calibri" w:hAnsi="Calibri" w:cs="Calibri"/>
          <w:color w:val="000000"/>
        </w:rPr>
        <w:t xml:space="preserve"> </w:t>
      </w:r>
      <w:bookmarkStart w:id="0" w:name="_GoBack"/>
      <w:bookmarkEnd w:id="0"/>
      <w:r w:rsidRPr="005B31F5">
        <w:rPr>
          <w:rStyle w:val="yiv0924555499size"/>
          <w:rFonts w:ascii="Calibri" w:hAnsi="Calibri" w:cs="Calibri"/>
          <w:color w:val="000000"/>
        </w:rPr>
        <w:t>What limits and boundaries are there to humor?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Come explore these ideas in our community discussion.</w:t>
      </w:r>
      <w:r>
        <w:rPr>
          <w:rStyle w:val="yiv0924555499size"/>
          <w:rFonts w:ascii="Calibri" w:hAnsi="Calibri" w:cs="Calibri"/>
          <w:color w:val="000000"/>
        </w:rPr>
        <w:t xml:space="preserve"> Location: </w:t>
      </w:r>
      <w:r w:rsidRPr="005B31F5">
        <w:rPr>
          <w:rFonts w:ascii="Calibri" w:hAnsi="Calibri" w:cs="Calibri"/>
          <w:color w:val="222222"/>
          <w:shd w:val="clear" w:color="auto" w:fill="FFFFFF"/>
        </w:rPr>
        <w:t xml:space="preserve">Caffe </w:t>
      </w:r>
      <w:proofErr w:type="spellStart"/>
      <w:r w:rsidRPr="005B31F5">
        <w:rPr>
          <w:rFonts w:ascii="Calibri" w:hAnsi="Calibri" w:cs="Calibri"/>
          <w:color w:val="222222"/>
          <w:shd w:val="clear" w:color="auto" w:fill="FFFFFF"/>
        </w:rPr>
        <w:t>Amouri</w:t>
      </w:r>
      <w:proofErr w:type="spellEnd"/>
      <w:r w:rsidRPr="005B31F5">
        <w:rPr>
          <w:rFonts w:ascii="Calibri" w:hAnsi="Calibri" w:cs="Calibri"/>
          <w:color w:val="222222"/>
          <w:shd w:val="clear" w:color="auto" w:fill="FFFFFF"/>
        </w:rPr>
        <w:t>.</w:t>
      </w:r>
      <w:r w:rsidRPr="005B31F5">
        <w:rPr>
          <w:rFonts w:ascii="Calibri" w:hAnsi="Calibri" w:cs="Calibri"/>
          <w:b/>
        </w:rPr>
        <w:t xml:space="preserve"> </w:t>
      </w:r>
      <w:r w:rsidRPr="005B31F5">
        <w:rPr>
          <w:rFonts w:ascii="Calibri" w:hAnsi="Calibri" w:cs="Calibri"/>
          <w:color w:val="222222"/>
          <w:shd w:val="clear" w:color="auto" w:fill="FFFFFF"/>
        </w:rPr>
        <w:t>107 Church St NE, Vienna, VA 22180</w:t>
      </w:r>
      <w:r w:rsidRPr="005B31F5">
        <w:rPr>
          <w:rFonts w:ascii="Calibri" w:hAnsi="Calibri" w:cs="Calibri"/>
          <w:b/>
        </w:rPr>
        <w:t xml:space="preserve"> </w:t>
      </w:r>
    </w:p>
    <w:p w14:paraId="4FA2B0D6" w14:textId="57509EB2" w:rsidR="00B951BC" w:rsidRDefault="005B31F5" w:rsidP="00825D01">
      <w:pPr>
        <w:pStyle w:val="yiv0924555499msonormal"/>
        <w:spacing w:before="0" w:beforeAutospacing="0" w:after="0" w:afterAutospacing="0"/>
        <w:rPr>
          <w:rStyle w:val="yiv0924555499size"/>
          <w:rFonts w:ascii="Calibri" w:hAnsi="Calibri" w:cs="Calibri"/>
          <w:color w:val="000000"/>
          <w:sz w:val="27"/>
          <w:szCs w:val="27"/>
        </w:rPr>
      </w:pPr>
      <w:r>
        <w:rPr>
          <w:rStyle w:val="yiv0924555499size"/>
          <w:rFonts w:ascii="Calibri" w:hAnsi="Calibri" w:cs="Calibri"/>
          <w:color w:val="000000"/>
          <w:sz w:val="27"/>
          <w:szCs w:val="27"/>
        </w:rPr>
        <w:t> </w:t>
      </w:r>
    </w:p>
    <w:p w14:paraId="6DA7402F" w14:textId="69D8B3DE" w:rsidR="00154B90" w:rsidRPr="00154B90" w:rsidRDefault="00154B90" w:rsidP="00154B90">
      <w:pPr>
        <w:rPr>
          <w:rFonts w:ascii="Calibri" w:hAnsi="Calibri"/>
        </w:rPr>
      </w:pPr>
      <w:r w:rsidRPr="00154B90">
        <w:rPr>
          <w:rStyle w:val="yiv0924555499size"/>
          <w:rFonts w:ascii="Calibri" w:hAnsi="Calibri" w:cs="Calibri"/>
          <w:b/>
          <w:bCs/>
          <w:color w:val="000000"/>
        </w:rPr>
        <w:t xml:space="preserve">Saturday, 4 April, 10am to dusk: Spring Barbeque at Andrew </w:t>
      </w:r>
      <w:proofErr w:type="spellStart"/>
      <w:r w:rsidRPr="00154B90">
        <w:rPr>
          <w:rStyle w:val="yiv0924555499size"/>
          <w:rFonts w:ascii="Calibri" w:hAnsi="Calibri" w:cs="Calibri"/>
          <w:b/>
          <w:bCs/>
          <w:color w:val="000000"/>
        </w:rPr>
        <w:t>Orlan’s</w:t>
      </w:r>
      <w:proofErr w:type="spellEnd"/>
      <w:r w:rsidRPr="00154B90">
        <w:rPr>
          <w:rStyle w:val="yiv0924555499size"/>
          <w:rFonts w:ascii="Calibri" w:hAnsi="Calibri" w:cs="Calibri"/>
          <w:b/>
          <w:bCs/>
          <w:color w:val="000000"/>
        </w:rPr>
        <w:t xml:space="preserve"> home.</w:t>
      </w:r>
      <w:r w:rsidRPr="00154B90">
        <w:rPr>
          <w:rStyle w:val="yiv0924555499size"/>
          <w:rFonts w:ascii="Calibri" w:hAnsi="Calibri" w:cs="Calibri"/>
          <w:b/>
          <w:bCs/>
          <w:color w:val="000000"/>
          <w:sz w:val="27"/>
          <w:szCs w:val="27"/>
        </w:rPr>
        <w:t xml:space="preserve"> </w:t>
      </w:r>
      <w:r w:rsidRPr="00154B90">
        <w:rPr>
          <w:rFonts w:ascii="Calibri" w:hAnsi="Calibri"/>
        </w:rPr>
        <w:t>M</w:t>
      </w:r>
      <w:r w:rsidRPr="00154B90">
        <w:rPr>
          <w:rFonts w:ascii="Calibri" w:hAnsi="Calibri"/>
        </w:rPr>
        <w:t xml:space="preserve">usic provided by Mark </w:t>
      </w:r>
      <w:proofErr w:type="spellStart"/>
      <w:r w:rsidRPr="00154B90">
        <w:rPr>
          <w:rFonts w:ascii="Calibri" w:hAnsi="Calibri"/>
        </w:rPr>
        <w:t>Rudnicki</w:t>
      </w:r>
      <w:proofErr w:type="spellEnd"/>
      <w:r w:rsidRPr="00154B90">
        <w:rPr>
          <w:rFonts w:ascii="Calibri" w:hAnsi="Calibri"/>
        </w:rPr>
        <w:t xml:space="preserve"> and friends, in honor of Brillat-Savarin's birthday (1755) and All Fools' </w:t>
      </w:r>
      <w:proofErr w:type="gramStart"/>
      <w:r w:rsidRPr="00154B90">
        <w:rPr>
          <w:rFonts w:ascii="Calibri" w:hAnsi="Calibri"/>
        </w:rPr>
        <w:t>Day,  at</w:t>
      </w:r>
      <w:proofErr w:type="gramEnd"/>
      <w:r w:rsidRPr="00154B90">
        <w:rPr>
          <w:rFonts w:ascii="Calibri" w:hAnsi="Calibri"/>
        </w:rPr>
        <w:t xml:space="preserve"> </w:t>
      </w:r>
      <w:proofErr w:type="spellStart"/>
      <w:r w:rsidRPr="00154B90">
        <w:rPr>
          <w:rFonts w:ascii="Calibri" w:hAnsi="Calibri"/>
        </w:rPr>
        <w:t>Valhall</w:t>
      </w:r>
      <w:proofErr w:type="spellEnd"/>
      <w:r w:rsidRPr="00154B90">
        <w:rPr>
          <w:rFonts w:ascii="Calibri" w:hAnsi="Calibri"/>
        </w:rPr>
        <w:t>, Andrew's house, also known as Brookes Corner Books on Google Maps, 7463 John Marshall Hwy, Marshall, VA 20115.  540-364-3366.  Rain date is April 11</w:t>
      </w:r>
      <w:r w:rsidRPr="00154B90">
        <w:rPr>
          <w:rFonts w:ascii="Calibri" w:hAnsi="Calibri"/>
          <w:vertAlign w:val="superscript"/>
        </w:rPr>
        <w:t>th</w:t>
      </w:r>
      <w:r w:rsidRPr="00154B90">
        <w:rPr>
          <w:rFonts w:ascii="Calibri" w:hAnsi="Calibri"/>
        </w:rPr>
        <w:t xml:space="preserve"> though food, good books, music and conversation will be available on the 4</w:t>
      </w:r>
      <w:r w:rsidRPr="00154B90">
        <w:rPr>
          <w:rFonts w:ascii="Calibri" w:hAnsi="Calibri"/>
          <w:vertAlign w:val="superscript"/>
        </w:rPr>
        <w:t>th</w:t>
      </w:r>
      <w:r w:rsidRPr="00154B90">
        <w:rPr>
          <w:rFonts w:ascii="Calibri" w:hAnsi="Calibri"/>
        </w:rPr>
        <w:t xml:space="preserve"> indoors in any case.</w:t>
      </w:r>
    </w:p>
    <w:p w14:paraId="4AE4E83B" w14:textId="44564701" w:rsidR="00154B90" w:rsidRPr="00154B90" w:rsidRDefault="00154B90" w:rsidP="00825D01">
      <w:pPr>
        <w:pStyle w:val="yiv0924555499msonormal"/>
        <w:spacing w:before="0" w:beforeAutospacing="0" w:after="0" w:afterAutospacing="0"/>
        <w:rPr>
          <w:rFonts w:ascii="Calibri" w:hAnsi="Calibri"/>
          <w:b/>
          <w:bCs/>
        </w:rPr>
      </w:pPr>
    </w:p>
    <w:p w14:paraId="46E3DFC8" w14:textId="31824F67" w:rsidR="00B951BC" w:rsidRPr="00B951BC" w:rsidRDefault="00B951BC" w:rsidP="00B951BC">
      <w:pPr>
        <w:pStyle w:val="NormalWeb"/>
        <w:rPr>
          <w:rFonts w:ascii="Calibri" w:hAnsi="Calibri" w:cs="Calibri"/>
          <w:sz w:val="24"/>
          <w:szCs w:val="24"/>
        </w:rPr>
      </w:pPr>
      <w:r w:rsidRPr="00CD6136">
        <w:rPr>
          <w:rFonts w:ascii="Calibri" w:hAnsi="Calibri" w:cs="Calibri"/>
          <w:b/>
          <w:bCs/>
          <w:color w:val="000000" w:themeColor="text1"/>
          <w:sz w:val="24"/>
          <w:szCs w:val="24"/>
        </w:rPr>
        <w:t>Saturday, 18 April, 6-9 pm:</w:t>
      </w:r>
      <w:r w:rsidRPr="00B951BC">
        <w:rPr>
          <w:rFonts w:ascii="Calibri" w:hAnsi="Calibri" w:cs="Calibri"/>
          <w:color w:val="000000" w:themeColor="text1"/>
          <w:sz w:val="24"/>
          <w:szCs w:val="24"/>
        </w:rPr>
        <w:t xml:space="preserve"> </w:t>
      </w:r>
      <w:r w:rsidRPr="00B951BC">
        <w:rPr>
          <w:rFonts w:ascii="Calibri" w:hAnsi="Calibri" w:cs="Calibri"/>
          <w:b/>
          <w:bCs/>
          <w:sz w:val="24"/>
          <w:szCs w:val="24"/>
        </w:rPr>
        <w:t>Happy Hour at House 6 Brewing Company.</w:t>
      </w:r>
      <w:r w:rsidRPr="00B951BC">
        <w:rPr>
          <w:rFonts w:ascii="Calibri" w:hAnsi="Calibri" w:cs="Calibri"/>
          <w:sz w:val="24"/>
          <w:szCs w:val="24"/>
        </w:rPr>
        <w:t xml:space="preserve"> Please join members of the Northern Virginia Ethical Society along with other Humanists, Atheists, Freethinkers, and assorted non-theists for Humanist Happy Hour at House 6 Brewing Company in Ashburn, Virginia.  House 6 is owned by </w:t>
      </w:r>
      <w:proofErr w:type="spellStart"/>
      <w:r w:rsidRPr="00B951BC">
        <w:rPr>
          <w:rFonts w:ascii="Calibri" w:hAnsi="Calibri" w:cs="Calibri"/>
          <w:sz w:val="24"/>
          <w:szCs w:val="24"/>
        </w:rPr>
        <w:t>NoVES</w:t>
      </w:r>
      <w:proofErr w:type="spellEnd"/>
      <w:r w:rsidRPr="00B951BC">
        <w:rPr>
          <w:rFonts w:ascii="Calibri" w:hAnsi="Calibri" w:cs="Calibri"/>
          <w:sz w:val="24"/>
          <w:szCs w:val="24"/>
        </w:rPr>
        <w:t xml:space="preserve"> members Marian </w:t>
      </w:r>
      <w:proofErr w:type="spellStart"/>
      <w:r w:rsidRPr="00B951BC">
        <w:rPr>
          <w:rFonts w:ascii="Calibri" w:hAnsi="Calibri" w:cs="Calibri"/>
          <w:sz w:val="24"/>
          <w:szCs w:val="24"/>
        </w:rPr>
        <w:t>Arcelay</w:t>
      </w:r>
      <w:proofErr w:type="spellEnd"/>
      <w:r w:rsidRPr="00B951BC">
        <w:rPr>
          <w:rFonts w:ascii="Calibri" w:hAnsi="Calibri" w:cs="Calibri"/>
          <w:sz w:val="24"/>
          <w:szCs w:val="24"/>
        </w:rPr>
        <w:t xml:space="preserve"> and Rolando Rivera.  It features a variety of beers brewed on the premises.  Come for conversation, games, and camaraderie. Location: 44427 Atwater Drive, Ashburn VA</w:t>
      </w:r>
    </w:p>
    <w:p w14:paraId="5861FCA6" w14:textId="7249AED0" w:rsidR="00825D01" w:rsidRDefault="00825D01" w:rsidP="00825D01">
      <w:pPr>
        <w:rPr>
          <w:rFonts w:ascii="Calibri" w:hAnsi="Calibri" w:cs="Calibri"/>
          <w:b/>
        </w:rPr>
      </w:pPr>
      <w:r w:rsidRPr="005B31F5">
        <w:rPr>
          <w:rStyle w:val="yiv0924555499size"/>
          <w:rFonts w:ascii="Calibri" w:hAnsi="Calibri" w:cs="Calibri"/>
          <w:b/>
          <w:bCs/>
          <w:color w:val="000000"/>
        </w:rPr>
        <w:t xml:space="preserve">Wednesday, </w:t>
      </w:r>
      <w:r w:rsidR="00154B90">
        <w:rPr>
          <w:rStyle w:val="yiv0924555499size"/>
          <w:rFonts w:ascii="Calibri" w:hAnsi="Calibri" w:cs="Calibri"/>
          <w:b/>
          <w:bCs/>
          <w:color w:val="000000"/>
        </w:rPr>
        <w:t xml:space="preserve">13 </w:t>
      </w:r>
      <w:r w:rsidRPr="005B31F5">
        <w:rPr>
          <w:rStyle w:val="yiv0924555499size"/>
          <w:rFonts w:ascii="Calibri" w:hAnsi="Calibri" w:cs="Calibri"/>
          <w:b/>
          <w:bCs/>
          <w:color w:val="000000"/>
        </w:rPr>
        <w:t>May</w:t>
      </w:r>
      <w:r w:rsidR="00154B90">
        <w:rPr>
          <w:rStyle w:val="yiv0924555499size"/>
          <w:rFonts w:ascii="Calibri" w:hAnsi="Calibri" w:cs="Calibri"/>
          <w:b/>
          <w:bCs/>
          <w:color w:val="000000"/>
        </w:rPr>
        <w:t>:</w:t>
      </w:r>
      <w:r w:rsidRPr="005B31F5">
        <w:rPr>
          <w:rStyle w:val="yiv0924555499size"/>
          <w:rFonts w:ascii="Calibri" w:hAnsi="Calibri" w:cs="Calibri"/>
          <w:b/>
          <w:bCs/>
          <w:color w:val="000000"/>
        </w:rPr>
        <w:t xml:space="preserve"> </w:t>
      </w:r>
      <w:r w:rsidRPr="005B31F5">
        <w:rPr>
          <w:rFonts w:ascii="Calibri" w:hAnsi="Calibri" w:cs="Calibri"/>
          <w:b/>
        </w:rPr>
        <w:t>PENNY UNIVERSITY.</w:t>
      </w:r>
      <w:r w:rsidRPr="005B31F5">
        <w:rPr>
          <w:rStyle w:val="yiv0924555499size"/>
          <w:rFonts w:ascii="Calibri" w:hAnsi="Calibri" w:cs="Calibri"/>
          <w:color w:val="000000"/>
        </w:rPr>
        <w:t> </w:t>
      </w:r>
      <w:r w:rsidRPr="005B31F5">
        <w:rPr>
          <w:rStyle w:val="yiv0924555499size"/>
          <w:rFonts w:ascii="Calibri" w:hAnsi="Calibri" w:cs="Calibri"/>
          <w:b/>
          <w:bCs/>
          <w:color w:val="000000"/>
        </w:rPr>
        <w:t> Is privacy a right?</w:t>
      </w:r>
      <w:r w:rsidRPr="005B31F5">
        <w:t xml:space="preserve"> </w:t>
      </w:r>
      <w:r w:rsidRPr="005B31F5">
        <w:rPr>
          <w:rStyle w:val="yiv0924555499size"/>
          <w:rFonts w:ascii="Calibri" w:hAnsi="Calibri" w:cs="Calibri"/>
          <w:color w:val="000000"/>
        </w:rPr>
        <w:t>Life, liberty, and the pursuit of happiness.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Privacy? Do we have a right to be left alone?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When is our private behavior subject to government regulation?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What are the limits to our openness with others? </w:t>
      </w:r>
      <w:r w:rsidRPr="005B31F5">
        <w:rPr>
          <w:rStyle w:val="yiv0924555499apple-converted-space"/>
          <w:rFonts w:ascii="Calibri" w:hAnsi="Calibri" w:cs="Calibri"/>
          <w:color w:val="000000"/>
        </w:rPr>
        <w:t> </w:t>
      </w:r>
      <w:r w:rsidRPr="005B31F5">
        <w:rPr>
          <w:rStyle w:val="yiv0924555499size"/>
          <w:rFonts w:ascii="Calibri" w:hAnsi="Calibri" w:cs="Calibri"/>
          <w:color w:val="000000"/>
        </w:rPr>
        <w:t xml:space="preserve">When does private behavior and individual choice affect others? Come and share your innermost thoughts on this topic with others. Location: </w:t>
      </w:r>
      <w:r w:rsidRPr="005B31F5">
        <w:rPr>
          <w:rFonts w:ascii="Calibri" w:hAnsi="Calibri" w:cs="Calibri"/>
          <w:color w:val="222222"/>
          <w:shd w:val="clear" w:color="auto" w:fill="FFFFFF"/>
        </w:rPr>
        <w:t xml:space="preserve">Caffe </w:t>
      </w:r>
      <w:proofErr w:type="spellStart"/>
      <w:r w:rsidRPr="005B31F5">
        <w:rPr>
          <w:rFonts w:ascii="Calibri" w:hAnsi="Calibri" w:cs="Calibri"/>
          <w:color w:val="222222"/>
          <w:shd w:val="clear" w:color="auto" w:fill="FFFFFF"/>
        </w:rPr>
        <w:t>Amouri</w:t>
      </w:r>
      <w:proofErr w:type="spellEnd"/>
      <w:r w:rsidRPr="005B31F5">
        <w:rPr>
          <w:rFonts w:ascii="Calibri" w:hAnsi="Calibri" w:cs="Calibri"/>
          <w:color w:val="222222"/>
          <w:shd w:val="clear" w:color="auto" w:fill="FFFFFF"/>
        </w:rPr>
        <w:t>.</w:t>
      </w:r>
      <w:r w:rsidRPr="005B31F5">
        <w:rPr>
          <w:rFonts w:ascii="Calibri" w:hAnsi="Calibri" w:cs="Calibri"/>
          <w:b/>
        </w:rPr>
        <w:t xml:space="preserve"> </w:t>
      </w:r>
      <w:r w:rsidRPr="005B31F5">
        <w:rPr>
          <w:rFonts w:ascii="Calibri" w:hAnsi="Calibri" w:cs="Calibri"/>
          <w:color w:val="222222"/>
          <w:shd w:val="clear" w:color="auto" w:fill="FFFFFF"/>
        </w:rPr>
        <w:t>107 Church St NE, Vienna, VA 22180</w:t>
      </w:r>
      <w:r w:rsidRPr="005B31F5">
        <w:rPr>
          <w:rFonts w:ascii="Calibri" w:hAnsi="Calibri" w:cs="Calibri"/>
          <w:b/>
        </w:rPr>
        <w:t xml:space="preserve"> </w:t>
      </w:r>
    </w:p>
    <w:p w14:paraId="530829F5" w14:textId="77777777" w:rsidR="00825D01" w:rsidRPr="00825D01" w:rsidRDefault="00825D01" w:rsidP="00825D01">
      <w:pPr>
        <w:rPr>
          <w:rFonts w:ascii="Calibri" w:hAnsi="Calibri" w:cs="Calibri"/>
        </w:rPr>
      </w:pPr>
    </w:p>
    <w:p w14:paraId="02865985" w14:textId="5F0B87B4" w:rsidR="00825D01" w:rsidRPr="00B951BC" w:rsidRDefault="00825D01" w:rsidP="00825D01">
      <w:pPr>
        <w:pStyle w:val="NormalWeb"/>
        <w:rPr>
          <w:rFonts w:ascii="Calibri" w:hAnsi="Calibri" w:cs="Calibri"/>
          <w:color w:val="000000" w:themeColor="text1"/>
          <w:sz w:val="24"/>
          <w:szCs w:val="24"/>
        </w:rPr>
      </w:pPr>
      <w:r w:rsidRPr="00CD6136">
        <w:rPr>
          <w:rFonts w:ascii="Calibri" w:hAnsi="Calibri" w:cs="Calibri"/>
          <w:b/>
          <w:bCs/>
          <w:color w:val="000000" w:themeColor="text1"/>
          <w:sz w:val="24"/>
          <w:szCs w:val="24"/>
        </w:rPr>
        <w:t>Saturday, 16 May, 6-9 pm:</w:t>
      </w:r>
      <w:r w:rsidRPr="00B951BC">
        <w:rPr>
          <w:rFonts w:ascii="Calibri" w:hAnsi="Calibri" w:cs="Calibri"/>
          <w:color w:val="000000" w:themeColor="text1"/>
          <w:sz w:val="24"/>
          <w:szCs w:val="24"/>
        </w:rPr>
        <w:t xml:space="preserve"> </w:t>
      </w:r>
      <w:r w:rsidRPr="00B951BC">
        <w:rPr>
          <w:rFonts w:ascii="Calibri" w:hAnsi="Calibri" w:cs="Calibri"/>
          <w:b/>
          <w:bCs/>
          <w:sz w:val="24"/>
          <w:szCs w:val="24"/>
        </w:rPr>
        <w:t>Happy Hour at House 6 Brewing Company.</w:t>
      </w:r>
      <w:r w:rsidRPr="00B951BC">
        <w:rPr>
          <w:rFonts w:ascii="Calibri" w:hAnsi="Calibri" w:cs="Calibri"/>
          <w:sz w:val="24"/>
          <w:szCs w:val="24"/>
        </w:rPr>
        <w:t xml:space="preserve"> Please join members of the Northern Virginia Ethical Society along with other Humanists, Atheists, Freethinkers, and assorted non-theists for Humanist Happy Hour at House 6 Brewing Company in Ashburn, Virginia.  House 6 is owned by </w:t>
      </w:r>
      <w:proofErr w:type="spellStart"/>
      <w:r w:rsidRPr="00B951BC">
        <w:rPr>
          <w:rFonts w:ascii="Calibri" w:hAnsi="Calibri" w:cs="Calibri"/>
          <w:sz w:val="24"/>
          <w:szCs w:val="24"/>
        </w:rPr>
        <w:t>NoVES</w:t>
      </w:r>
      <w:proofErr w:type="spellEnd"/>
      <w:r w:rsidRPr="00B951BC">
        <w:rPr>
          <w:rFonts w:ascii="Calibri" w:hAnsi="Calibri" w:cs="Calibri"/>
          <w:sz w:val="24"/>
          <w:szCs w:val="24"/>
        </w:rPr>
        <w:t xml:space="preserve"> members Marian </w:t>
      </w:r>
      <w:proofErr w:type="spellStart"/>
      <w:r w:rsidRPr="00B951BC">
        <w:rPr>
          <w:rFonts w:ascii="Calibri" w:hAnsi="Calibri" w:cs="Calibri"/>
          <w:sz w:val="24"/>
          <w:szCs w:val="24"/>
        </w:rPr>
        <w:t>Arcelay</w:t>
      </w:r>
      <w:proofErr w:type="spellEnd"/>
      <w:r w:rsidRPr="00B951BC">
        <w:rPr>
          <w:rFonts w:ascii="Calibri" w:hAnsi="Calibri" w:cs="Calibri"/>
          <w:sz w:val="24"/>
          <w:szCs w:val="24"/>
        </w:rPr>
        <w:t xml:space="preserve"> and Rolando Rivera.  It features a variety of beers brewed on the premises.  Come for conversation, games, and camaraderie. Location: 44427 Atwater Drive, Ashburn VA</w:t>
      </w:r>
    </w:p>
    <w:p w14:paraId="5E231920" w14:textId="0387CB7A" w:rsidR="00B951BC" w:rsidRDefault="00B951BC" w:rsidP="001B6E22">
      <w:pPr>
        <w:pStyle w:val="NoSpacing"/>
        <w:rPr>
          <w:rFonts w:ascii="Calibri" w:hAnsi="Calibri" w:cs="Calibri"/>
          <w:sz w:val="24"/>
          <w:szCs w:val="24"/>
        </w:rPr>
      </w:pPr>
    </w:p>
    <w:p w14:paraId="0B95BB8D" w14:textId="114C8110" w:rsidR="00B951BC" w:rsidRPr="00CD6136" w:rsidRDefault="00B951BC" w:rsidP="00B951BC">
      <w:pPr>
        <w:pStyle w:val="NormalWeb"/>
        <w:rPr>
          <w:rFonts w:ascii="Calibri" w:hAnsi="Calibri" w:cs="Calibri"/>
          <w:color w:val="000000" w:themeColor="text1"/>
          <w:sz w:val="24"/>
          <w:szCs w:val="24"/>
        </w:rPr>
      </w:pPr>
      <w:r w:rsidRPr="00CD6136">
        <w:rPr>
          <w:rFonts w:ascii="Calibri" w:hAnsi="Calibri" w:cs="Calibri"/>
          <w:b/>
          <w:bCs/>
          <w:color w:val="000000" w:themeColor="text1"/>
          <w:sz w:val="24"/>
          <w:szCs w:val="24"/>
        </w:rPr>
        <w:t>Saturday, 6 June, 6-9 pm:</w:t>
      </w:r>
      <w:r w:rsidRPr="00CD6136">
        <w:rPr>
          <w:rFonts w:ascii="Calibri" w:hAnsi="Calibri" w:cs="Calibri"/>
          <w:color w:val="000000" w:themeColor="text1"/>
          <w:sz w:val="24"/>
          <w:szCs w:val="24"/>
        </w:rPr>
        <w:t xml:space="preserve"> </w:t>
      </w:r>
      <w:r w:rsidRPr="00CD6136">
        <w:rPr>
          <w:rFonts w:ascii="Calibri" w:hAnsi="Calibri" w:cs="Calibri"/>
          <w:b/>
          <w:bCs/>
          <w:sz w:val="24"/>
          <w:szCs w:val="24"/>
        </w:rPr>
        <w:t>Happy Hour at House 6 Brewing Company.</w:t>
      </w:r>
      <w:r w:rsidRPr="00CD6136">
        <w:rPr>
          <w:rFonts w:ascii="Calibri" w:hAnsi="Calibri" w:cs="Calibri"/>
          <w:sz w:val="24"/>
          <w:szCs w:val="24"/>
        </w:rPr>
        <w:t xml:space="preserve"> Please join members of the Northern Virginia Ethical Society along with other Humanists, Atheists, Freethinkers, and assorted non-theists for Humanist Happy Hour at House 6 Brewing Company in Ashburn, Virginia.  House 6 is owned by </w:t>
      </w:r>
      <w:proofErr w:type="spellStart"/>
      <w:r w:rsidRPr="00CD6136">
        <w:rPr>
          <w:rFonts w:ascii="Calibri" w:hAnsi="Calibri" w:cs="Calibri"/>
          <w:sz w:val="24"/>
          <w:szCs w:val="24"/>
        </w:rPr>
        <w:t>NoVES</w:t>
      </w:r>
      <w:proofErr w:type="spellEnd"/>
      <w:r w:rsidRPr="00CD6136">
        <w:rPr>
          <w:rFonts w:ascii="Calibri" w:hAnsi="Calibri" w:cs="Calibri"/>
          <w:sz w:val="24"/>
          <w:szCs w:val="24"/>
        </w:rPr>
        <w:t xml:space="preserve"> members Marian </w:t>
      </w:r>
      <w:proofErr w:type="spellStart"/>
      <w:r w:rsidRPr="00CD6136">
        <w:rPr>
          <w:rFonts w:ascii="Calibri" w:hAnsi="Calibri" w:cs="Calibri"/>
          <w:sz w:val="24"/>
          <w:szCs w:val="24"/>
        </w:rPr>
        <w:t>Arcelay</w:t>
      </w:r>
      <w:proofErr w:type="spellEnd"/>
      <w:r w:rsidRPr="00CD6136">
        <w:rPr>
          <w:rFonts w:ascii="Calibri" w:hAnsi="Calibri" w:cs="Calibri"/>
          <w:sz w:val="24"/>
          <w:szCs w:val="24"/>
        </w:rPr>
        <w:t xml:space="preserve"> and Rolando Rivera.  It features a variety of beers brewed on the premises.  Come for conversation, games, and camaraderie. Location: 44427 Atwater Drive, Ashburn VA</w:t>
      </w:r>
    </w:p>
    <w:p w14:paraId="669A10CF" w14:textId="77777777" w:rsidR="001B69E6" w:rsidRPr="00CA029C" w:rsidRDefault="001B69E6" w:rsidP="001B6E22">
      <w:pPr>
        <w:pStyle w:val="NoSpacing"/>
        <w:rPr>
          <w:rFonts w:ascii="Calibri" w:hAnsi="Calibri"/>
          <w:b/>
          <w:sz w:val="12"/>
          <w:szCs w:val="12"/>
        </w:rPr>
      </w:pPr>
    </w:p>
    <w:p w14:paraId="38AB7587" w14:textId="238742A1" w:rsidR="00715621" w:rsidRDefault="001A079F" w:rsidP="003215AD">
      <w:pPr>
        <w:pStyle w:val="NoSpacing"/>
        <w:jc w:val="center"/>
        <w:rPr>
          <w:rStyle w:val="Hyperlink"/>
          <w:rFonts w:ascii="Verdana" w:hAnsi="Verdana" w:cs="Arial"/>
          <w:b/>
          <w:sz w:val="24"/>
          <w:szCs w:val="24"/>
          <w:shd w:val="clear" w:color="auto" w:fill="FFFFFF"/>
        </w:rPr>
      </w:pPr>
      <w:r>
        <w:rPr>
          <w:rStyle w:val="Hyperlink"/>
          <w:rFonts w:ascii="Verdana" w:hAnsi="Verdana" w:cs="Arial"/>
          <w:b/>
          <w:sz w:val="24"/>
          <w:szCs w:val="24"/>
          <w:shd w:val="clear" w:color="auto" w:fill="FFFFFF"/>
        </w:rPr>
        <w:t>NOVES INFORMATION</w:t>
      </w:r>
    </w:p>
    <w:p w14:paraId="1713DB9B" w14:textId="6FDC76DD" w:rsidR="00154B90" w:rsidRDefault="00154B90" w:rsidP="003215AD">
      <w:pPr>
        <w:pStyle w:val="NoSpacing"/>
        <w:jc w:val="center"/>
        <w:rPr>
          <w:rStyle w:val="Hyperlink"/>
          <w:rFonts w:ascii="Verdana" w:hAnsi="Verdana" w:cs="Arial"/>
          <w:b/>
          <w:sz w:val="24"/>
          <w:szCs w:val="24"/>
          <w:shd w:val="clear" w:color="auto" w:fill="FFFFFF"/>
        </w:rPr>
      </w:pPr>
    </w:p>
    <w:p w14:paraId="714F3E66" w14:textId="77777777" w:rsidR="00154B90" w:rsidRPr="000F78C4" w:rsidRDefault="00154B90" w:rsidP="00154B90">
      <w:pPr>
        <w:rPr>
          <w:rFonts w:ascii="Calibri" w:hAnsi="Calibri"/>
        </w:rPr>
      </w:pPr>
      <w:r w:rsidRPr="008F16E7">
        <w:rPr>
          <w:rFonts w:ascii="Calibri" w:hAnsi="Calibri"/>
          <w:b/>
        </w:rPr>
        <w:t xml:space="preserve">Ongoing, back table – post cards in support of Virginia compassion legislation support. </w:t>
      </w:r>
      <w:r w:rsidRPr="00D05EB1">
        <w:rPr>
          <w:rFonts w:ascii="Calibri" w:hAnsi="Calibri"/>
        </w:rPr>
        <w:t>Eugenia Burkes is planning on having post cards available at Platform for you to sign indicating your support for the legislation in case you are unable to go to Richmond on Lobby Day.  Also, she and Merry Macke are happy to answer any questions you may have about this important endeavor.  </w:t>
      </w:r>
    </w:p>
    <w:p w14:paraId="78DBE44E" w14:textId="77777777" w:rsidR="00821359" w:rsidRDefault="00821359" w:rsidP="003215AD">
      <w:pPr>
        <w:pStyle w:val="NoSpacing"/>
        <w:jc w:val="center"/>
        <w:rPr>
          <w:rStyle w:val="Hyperlink"/>
          <w:rFonts w:ascii="Verdana" w:hAnsi="Verdana" w:cs="Arial"/>
          <w:b/>
          <w:sz w:val="24"/>
          <w:szCs w:val="24"/>
          <w:shd w:val="clear" w:color="auto" w:fill="FFFFFF"/>
        </w:rPr>
      </w:pPr>
    </w:p>
    <w:p w14:paraId="6BB34E54" w14:textId="5F7A1709" w:rsidR="00581BFD" w:rsidRPr="00D05EB1" w:rsidRDefault="00D05EB1" w:rsidP="00D05EB1">
      <w:pPr>
        <w:rPr>
          <w:rStyle w:val="Hyperlink"/>
          <w:rFonts w:ascii="Calibri" w:hAnsi="Calibri"/>
          <w:sz w:val="36"/>
          <w:szCs w:val="36"/>
        </w:rPr>
      </w:pPr>
      <w:r>
        <w:rPr>
          <w:rFonts w:ascii="Calibri" w:hAnsi="Calibri"/>
          <w:b/>
          <w:bCs/>
          <w:color w:val="000000"/>
        </w:rPr>
        <w:t xml:space="preserve">NOVES </w:t>
      </w:r>
      <w:r w:rsidRPr="00D05EB1">
        <w:rPr>
          <w:rFonts w:ascii="Calibri" w:hAnsi="Calibri"/>
          <w:b/>
          <w:bCs/>
          <w:color w:val="000000"/>
        </w:rPr>
        <w:t>Inclement Weather procedure:</w:t>
      </w:r>
      <w:r>
        <w:rPr>
          <w:rFonts w:ascii="Calibri" w:hAnsi="Calibri"/>
          <w:color w:val="000000"/>
        </w:rPr>
        <w:t xml:space="preserve">  NOVES </w:t>
      </w:r>
      <w:r w:rsidRPr="00D05EB1">
        <w:rPr>
          <w:rFonts w:ascii="Calibri" w:hAnsi="Calibri"/>
          <w:color w:val="000000"/>
        </w:rPr>
        <w:t xml:space="preserve">President and Vice-President will consult at 8 am on Sunday morning about questionable weather. Brad May can be consulted for information specific to road conditions in the immediate Vienna area.  Should it be necessary to cancel the meeting, a notice will go up on </w:t>
      </w:r>
      <w:proofErr w:type="spellStart"/>
      <w:r w:rsidRPr="00D05EB1">
        <w:rPr>
          <w:rFonts w:ascii="Calibri" w:hAnsi="Calibri"/>
          <w:color w:val="000000"/>
        </w:rPr>
        <w:t>NoVES</w:t>
      </w:r>
      <w:proofErr w:type="spellEnd"/>
      <w:r w:rsidRPr="00D05EB1">
        <w:rPr>
          <w:rFonts w:ascii="Calibri" w:hAnsi="Calibri"/>
          <w:color w:val="000000"/>
        </w:rPr>
        <w:t xml:space="preserve"> web site, the Facebook page, and Meet-up. An email will also be sent out to all members and frequent visitors.</w:t>
      </w:r>
    </w:p>
    <w:p w14:paraId="26AE54CD" w14:textId="5C0AA49B" w:rsidR="00F60F29" w:rsidRPr="00F60F29" w:rsidRDefault="00F60F29" w:rsidP="00F60F29">
      <w:pPr>
        <w:pStyle w:val="Heading3"/>
        <w:rPr>
          <w:rFonts w:ascii="Calibri" w:hAnsi="Calibri"/>
          <w:color w:val="auto"/>
          <w:sz w:val="24"/>
          <w:szCs w:val="24"/>
        </w:rPr>
      </w:pPr>
      <w:r w:rsidRPr="00F60F29">
        <w:rPr>
          <w:rStyle w:val="Strong"/>
          <w:rFonts w:ascii="Calibri" w:hAnsi="Calibri"/>
          <w:b/>
          <w:bCs/>
          <w:color w:val="auto"/>
          <w:sz w:val="24"/>
          <w:szCs w:val="24"/>
        </w:rPr>
        <w:lastRenderedPageBreak/>
        <w:t>Deed Before Creed</w:t>
      </w:r>
      <w:r>
        <w:rPr>
          <w:rStyle w:val="Strong"/>
          <w:rFonts w:ascii="Calibri" w:hAnsi="Calibri"/>
          <w:b/>
          <w:bCs/>
          <w:color w:val="auto"/>
          <w:sz w:val="24"/>
          <w:szCs w:val="24"/>
        </w:rPr>
        <w:t xml:space="preserve">. </w:t>
      </w:r>
      <w:r w:rsidRPr="00F60F29">
        <w:rPr>
          <w:rFonts w:ascii="Calibri" w:hAnsi="Calibri"/>
          <w:b w:val="0"/>
          <w:color w:val="000000"/>
          <w:sz w:val="24"/>
          <w:szCs w:val="24"/>
        </w:rPr>
        <w:t>The Northern Virginia Ethical Society (</w:t>
      </w:r>
      <w:proofErr w:type="spellStart"/>
      <w:r w:rsidRPr="00F60F29">
        <w:rPr>
          <w:rFonts w:ascii="Calibri" w:hAnsi="Calibri"/>
          <w:b w:val="0"/>
          <w:color w:val="000000"/>
          <w:sz w:val="24"/>
          <w:szCs w:val="24"/>
        </w:rPr>
        <w:t>NoVES</w:t>
      </w:r>
      <w:proofErr w:type="spellEnd"/>
      <w:r w:rsidRPr="00F60F29">
        <w:rPr>
          <w:rFonts w:ascii="Calibri" w:hAnsi="Calibri"/>
          <w:b w:val="0"/>
          <w:color w:val="000000"/>
          <w:sz w:val="24"/>
          <w:szCs w:val="24"/>
        </w:rPr>
        <w:t>) commits itself to the principle of honoring the worth and dignity of all people.</w:t>
      </w:r>
    </w:p>
    <w:p w14:paraId="08F7F892" w14:textId="77777777" w:rsidR="00F60F29" w:rsidRPr="00F60F29" w:rsidRDefault="00F60F29" w:rsidP="006E4617">
      <w:pPr>
        <w:numPr>
          <w:ilvl w:val="0"/>
          <w:numId w:val="2"/>
        </w:numPr>
        <w:spacing w:before="100" w:beforeAutospacing="1" w:after="100" w:afterAutospacing="1"/>
        <w:rPr>
          <w:rFonts w:ascii="Calibri" w:hAnsi="Calibri"/>
        </w:rPr>
      </w:pPr>
      <w:r w:rsidRPr="00F60F29">
        <w:rPr>
          <w:rFonts w:ascii="Calibri" w:hAnsi="Calibri"/>
        </w:rPr>
        <w:t>We believe that peace, economic justice, environmental responsibility, and respect for human rights are the characteristics of a society in which all persons are able to fulfill their potential. </w:t>
      </w:r>
    </w:p>
    <w:p w14:paraId="2C07A014" w14:textId="77777777" w:rsidR="00F60F29" w:rsidRPr="00F60F29" w:rsidRDefault="00F60F29" w:rsidP="006E4617">
      <w:pPr>
        <w:numPr>
          <w:ilvl w:val="0"/>
          <w:numId w:val="2"/>
        </w:numPr>
        <w:spacing w:before="100" w:beforeAutospacing="1" w:after="100" w:afterAutospacing="1"/>
        <w:rPr>
          <w:rFonts w:ascii="Calibri" w:hAnsi="Calibri"/>
        </w:rPr>
      </w:pPr>
      <w:r w:rsidRPr="00F60F29">
        <w:rPr>
          <w:rFonts w:ascii="Calibri" w:hAnsi="Calibri"/>
          <w:color w:val="000000"/>
        </w:rPr>
        <w:t>We are committed to reducing the suffering in the world. </w:t>
      </w:r>
    </w:p>
    <w:p w14:paraId="3B94EB18" w14:textId="77777777" w:rsidR="00F60F29" w:rsidRPr="00F60F29" w:rsidRDefault="00F60F29" w:rsidP="006E4617">
      <w:pPr>
        <w:numPr>
          <w:ilvl w:val="0"/>
          <w:numId w:val="2"/>
        </w:numPr>
        <w:spacing w:before="100" w:beforeAutospacing="1" w:after="100" w:afterAutospacing="1"/>
        <w:rPr>
          <w:rFonts w:ascii="Calibri" w:hAnsi="Calibri"/>
        </w:rPr>
      </w:pPr>
      <w:r w:rsidRPr="00F60F29">
        <w:rPr>
          <w:rFonts w:ascii="Calibri" w:hAnsi="Calibri"/>
          <w:color w:val="000000"/>
        </w:rPr>
        <w:t>We believe that human beings are both capable of and responsible for the creation of a more humane world. </w:t>
      </w:r>
    </w:p>
    <w:p w14:paraId="32252A80" w14:textId="7846F6BE" w:rsidR="003215AD" w:rsidRPr="00F60F29" w:rsidRDefault="00F60F29" w:rsidP="006E4617">
      <w:pPr>
        <w:numPr>
          <w:ilvl w:val="0"/>
          <w:numId w:val="2"/>
        </w:numPr>
        <w:spacing w:before="100" w:beforeAutospacing="1" w:after="100" w:afterAutospacing="1"/>
        <w:rPr>
          <w:rFonts w:ascii="Calibri" w:hAnsi="Calibri"/>
        </w:rPr>
      </w:pPr>
      <w:r w:rsidRPr="00F60F29">
        <w:rPr>
          <w:rFonts w:ascii="Calibri" w:hAnsi="Calibri"/>
        </w:rPr>
        <w:t>We believe that our actions matter in the world and that we become our best human selves through working to create a more humane world.</w:t>
      </w:r>
    </w:p>
    <w:p w14:paraId="1E1C22FC" w14:textId="7F674ABF" w:rsidR="0039321F" w:rsidRPr="0062791F" w:rsidRDefault="00CF6560" w:rsidP="0062791F">
      <w:pPr>
        <w:pStyle w:val="NormalWeb"/>
        <w:spacing w:before="0" w:after="210"/>
        <w:rPr>
          <w:rFonts w:ascii="Verdana" w:hAnsi="Verdana"/>
          <w:b/>
        </w:rPr>
      </w:pPr>
      <w:r w:rsidRPr="00CF6560">
        <w:rPr>
          <w:rFonts w:ascii="Verdana" w:hAnsi="Verdana"/>
          <w:b/>
        </w:rPr>
        <w:t>RECYCLE USED MARKERS.</w:t>
      </w:r>
      <w:r>
        <w:rPr>
          <w:rFonts w:ascii="Verdana" w:hAnsi="Verdana"/>
          <w:b/>
        </w:rPr>
        <w:t xml:space="preserve"> </w:t>
      </w:r>
      <w:r w:rsidRPr="00CF6560">
        <w:rPr>
          <w:rFonts w:ascii="Verdana" w:hAnsi="Verdana"/>
        </w:rPr>
        <w:t xml:space="preserve">Our Sunday School is participating in the </w:t>
      </w:r>
      <w:hyperlink r:id="rId10" w:tgtFrame="_blank" w:history="1">
        <w:proofErr w:type="spellStart"/>
        <w:r w:rsidRPr="00CF6560">
          <w:rPr>
            <w:rStyle w:val="Hyperlink"/>
            <w:rFonts w:ascii="Verdana" w:hAnsi="Verdana"/>
          </w:rPr>
          <w:t>ColorCycle</w:t>
        </w:r>
        <w:proofErr w:type="spellEnd"/>
        <w:r w:rsidRPr="00CF6560">
          <w:rPr>
            <w:rStyle w:val="Hyperlink"/>
            <w:rFonts w:ascii="Verdana" w:hAnsi="Verdana"/>
          </w:rPr>
          <w:t xml:space="preserve"> project</w:t>
        </w:r>
      </w:hyperlink>
      <w:r w:rsidRPr="00CF6560">
        <w:rPr>
          <w:rFonts w:ascii="Verdana" w:hAnsi="Verdana"/>
        </w:rPr>
        <w:t>.  Throughout the year, please bring in any used markers for recycling.</w:t>
      </w:r>
    </w:p>
    <w:p w14:paraId="40C20A6A" w14:textId="56DC4ADD" w:rsidR="0039321F" w:rsidRPr="008171B1" w:rsidRDefault="0039321F" w:rsidP="0039321F">
      <w:pPr>
        <w:rPr>
          <w:rFonts w:ascii="Verdana" w:hAnsi="Verdana"/>
          <w:color w:val="000000"/>
          <w:sz w:val="20"/>
          <w:szCs w:val="20"/>
        </w:rPr>
      </w:pPr>
      <w:r w:rsidRPr="008171B1">
        <w:rPr>
          <w:rFonts w:ascii="Verdana" w:hAnsi="Verdana"/>
          <w:b/>
          <w:bCs/>
          <w:color w:val="000000"/>
          <w:sz w:val="20"/>
          <w:szCs w:val="20"/>
        </w:rPr>
        <w:t>Free math tutoring and math learning materials.</w:t>
      </w:r>
      <w:r w:rsidRPr="008171B1">
        <w:rPr>
          <w:rFonts w:ascii="Verdana" w:hAnsi="Verdana"/>
          <w:color w:val="000000"/>
          <w:sz w:val="20"/>
          <w:szCs w:val="20"/>
        </w:rPr>
        <w:t xml:space="preserve">  Long-time NOVES member Joe who currently teaches in the NOVES Sunday School has lots of material to share.  See his web site </w:t>
      </w:r>
      <w:proofErr w:type="gramStart"/>
      <w:r w:rsidRPr="008171B1">
        <w:rPr>
          <w:rStyle w:val="Strong"/>
          <w:rFonts w:ascii="Verdana" w:hAnsi="Verdana"/>
          <w:color w:val="000000"/>
          <w:sz w:val="20"/>
          <w:szCs w:val="20"/>
        </w:rPr>
        <w:t>Mathdude.com</w:t>
      </w:r>
      <w:r w:rsidRPr="008171B1">
        <w:rPr>
          <w:rFonts w:ascii="Verdana" w:hAnsi="Verdana"/>
          <w:color w:val="000000"/>
          <w:sz w:val="20"/>
          <w:szCs w:val="20"/>
        </w:rPr>
        <w:t xml:space="preserve">  .</w:t>
      </w:r>
      <w:proofErr w:type="gramEnd"/>
      <w:r w:rsidRPr="008171B1">
        <w:rPr>
          <w:rFonts w:ascii="Verdana" w:hAnsi="Verdana"/>
          <w:color w:val="000000"/>
          <w:sz w:val="20"/>
          <w:szCs w:val="20"/>
        </w:rPr>
        <w:t xml:space="preserve"> </w:t>
      </w:r>
    </w:p>
    <w:p w14:paraId="3876CDCD" w14:textId="5C30DC5F" w:rsidR="0039321F" w:rsidRPr="00EC1865" w:rsidRDefault="0039321F" w:rsidP="00EC1865">
      <w:pPr>
        <w:rPr>
          <w:rFonts w:ascii="Calibri" w:hAnsi="Calibri" w:cs="Calibri"/>
          <w:b/>
          <w:color w:val="222222"/>
          <w:shd w:val="clear" w:color="auto" w:fill="FFFFFF"/>
        </w:rPr>
      </w:pPr>
      <w:r w:rsidRPr="008171B1">
        <w:rPr>
          <w:rFonts w:ascii="Verdana" w:hAnsi="Verdana"/>
          <w:color w:val="000000"/>
          <w:sz w:val="20"/>
          <w:szCs w:val="20"/>
        </w:rPr>
        <w:t xml:space="preserve">Parents can email him at: </w:t>
      </w:r>
      <w:r w:rsidRPr="008171B1">
        <w:rPr>
          <w:rFonts w:ascii="Verdana" w:hAnsi="Verdana"/>
          <w:sz w:val="20"/>
          <w:szCs w:val="20"/>
        </w:rPr>
        <w:t xml:space="preserve">jjpawlak@hotmail.com.   He can </w:t>
      </w:r>
      <w:r w:rsidRPr="008171B1">
        <w:rPr>
          <w:rFonts w:ascii="Verdana" w:hAnsi="Verdana"/>
          <w:color w:val="000000"/>
          <w:sz w:val="20"/>
          <w:szCs w:val="20"/>
        </w:rPr>
        <w:t>provide tutoring help in Math, Physics, Chemistry, Biology and ESL at any level ... elementary thru college.  His resume is on his site.</w:t>
      </w:r>
      <w:r w:rsidRPr="008171B1">
        <w:rPr>
          <w:rFonts w:ascii="Verdana" w:hAnsi="Verdana"/>
          <w:sz w:val="20"/>
          <w:szCs w:val="20"/>
        </w:rPr>
        <w:t xml:space="preserve">  </w:t>
      </w:r>
      <w:r w:rsidRPr="008171B1">
        <w:rPr>
          <w:rFonts w:ascii="Verdana" w:hAnsi="Verdana"/>
          <w:color w:val="000000"/>
          <w:sz w:val="20"/>
          <w:szCs w:val="20"/>
        </w:rPr>
        <w:t>Email tutoring can be provided via the parents' email addresses.  Students requiring help can acces</w:t>
      </w:r>
      <w:r w:rsidR="00F70982">
        <w:rPr>
          <w:rFonts w:ascii="Verdana" w:hAnsi="Verdana"/>
          <w:color w:val="000000"/>
          <w:sz w:val="20"/>
          <w:szCs w:val="20"/>
        </w:rPr>
        <w:t>s various education sites</w:t>
      </w:r>
      <w:r w:rsidRPr="008171B1">
        <w:rPr>
          <w:rFonts w:ascii="Verdana" w:hAnsi="Verdana"/>
          <w:color w:val="000000"/>
          <w:sz w:val="20"/>
          <w:szCs w:val="20"/>
        </w:rPr>
        <w:t xml:space="preserve"> listed in his site. Students may submit questions or homework assignments for which they need assistance.</w:t>
      </w:r>
      <w:r w:rsidRPr="008171B1">
        <w:rPr>
          <w:rFonts w:ascii="Verdana" w:hAnsi="Verdana"/>
          <w:sz w:val="20"/>
          <w:szCs w:val="20"/>
        </w:rPr>
        <w:t xml:space="preserve"> </w:t>
      </w:r>
    </w:p>
    <w:p w14:paraId="62186214" w14:textId="1DD32090" w:rsidR="00E468CE" w:rsidRPr="00E468CE" w:rsidRDefault="001A079F" w:rsidP="00E468CE">
      <w:pPr>
        <w:jc w:val="center"/>
        <w:rPr>
          <w:rFonts w:ascii="Verdana" w:hAnsi="Verdana" w:cs="Calibri"/>
          <w:b/>
          <w:bCs/>
        </w:rPr>
      </w:pPr>
      <w:r>
        <w:rPr>
          <w:rFonts w:ascii="Verdana" w:hAnsi="Verdana" w:cs="Calibri"/>
          <w:b/>
          <w:bCs/>
        </w:rPr>
        <w:t>AEU INFORMATION</w:t>
      </w:r>
    </w:p>
    <w:p w14:paraId="48A9E012" w14:textId="77777777" w:rsidR="00E468CE" w:rsidRPr="00E468CE" w:rsidRDefault="00E468CE" w:rsidP="00937528">
      <w:pPr>
        <w:rPr>
          <w:rFonts w:ascii="Calibri" w:hAnsi="Calibri" w:cs="Calibri"/>
        </w:rPr>
      </w:pPr>
    </w:p>
    <w:p w14:paraId="25ED0C2E" w14:textId="396CE0F3" w:rsidR="00A66634" w:rsidRPr="001A079F" w:rsidRDefault="00E468CE" w:rsidP="001A079F">
      <w:pPr>
        <w:rPr>
          <w:rFonts w:ascii="Calibri" w:hAnsi="Calibri" w:cs="Calibri"/>
        </w:rPr>
      </w:pPr>
      <w:r w:rsidRPr="00E468CE">
        <w:rPr>
          <w:rFonts w:ascii="Calibri" w:hAnsi="Calibri" w:cs="Calibri"/>
          <w:b/>
          <w:bCs/>
        </w:rPr>
        <w:t xml:space="preserve">AEU at World Humanist Congress in Miami August 5-9, 2020. </w:t>
      </w:r>
      <w:r w:rsidRPr="00E468CE">
        <w:rPr>
          <w:rFonts w:ascii="Calibri" w:hAnsi="Calibri" w:cs="Calibri"/>
        </w:rPr>
        <w:t xml:space="preserve"> American Ethical Union invites you all to join our 2020 Assembly at the Humanists International World Humanist Congress, August 5-9, in Miami! The theme is “Beyond Borders: Our Vibrant Global Humanist Culture” and the weekend will be filled with talks, workshops, performances, special guests, and receptions. The Future of Ethical Societies (our 18-35 year old affiliate) will also hold their gathering at the event. The AEU State of the AEU and business meeting will be on Wednesday, August 5 and attendees will be invited to join American Humanist Association special programming on Thursday, August 6 or explore Miami. Events continue Friday to Sunday afternoon.  Registration opens October 1, 2019. More details will be available soon at </w:t>
      </w:r>
      <w:hyperlink r:id="rId11" w:tgtFrame="_blank" w:history="1">
        <w:r w:rsidRPr="00E468CE">
          <w:rPr>
            <w:rStyle w:val="Hyperlink"/>
            <w:rFonts w:ascii="Calibri" w:hAnsi="Calibri" w:cs="Calibri"/>
          </w:rPr>
          <w:t>https://aeu.org/event/aeu2020</w:t>
        </w:r>
      </w:hyperlink>
      <w:r w:rsidRPr="00E468CE">
        <w:rPr>
          <w:rFonts w:ascii="Calibri" w:hAnsi="Calibri" w:cs="Calibri"/>
        </w:rPr>
        <w:t>.</w:t>
      </w:r>
    </w:p>
    <w:p w14:paraId="2378DCA1" w14:textId="77777777" w:rsidR="00A66634" w:rsidRDefault="00A66634" w:rsidP="00937528">
      <w:pPr>
        <w:jc w:val="center"/>
        <w:rPr>
          <w:rFonts w:ascii="Verdana" w:hAnsi="Verdana"/>
          <w:b/>
        </w:rPr>
      </w:pPr>
    </w:p>
    <w:p w14:paraId="76E6B110" w14:textId="11F9598C" w:rsidR="00937528" w:rsidRPr="00937528" w:rsidRDefault="00937528" w:rsidP="00937528">
      <w:pPr>
        <w:jc w:val="center"/>
        <w:rPr>
          <w:rFonts w:ascii="Verdana" w:hAnsi="Verdana"/>
          <w:b/>
        </w:rPr>
      </w:pPr>
      <w:r w:rsidRPr="00937528">
        <w:rPr>
          <w:rFonts w:ascii="Verdana" w:hAnsi="Verdana"/>
          <w:b/>
        </w:rPr>
        <w:t>WEEKLY INFORMATION</w:t>
      </w:r>
    </w:p>
    <w:p w14:paraId="7B90E23E" w14:textId="77777777" w:rsidR="00997ACD" w:rsidRDefault="00997ACD" w:rsidP="000E2B9E">
      <w:pPr>
        <w:pStyle w:val="NoSpacing"/>
        <w:jc w:val="center"/>
        <w:rPr>
          <w:rFonts w:ascii="Calibri" w:hAnsi="Calibri"/>
          <w:b/>
          <w:bCs/>
          <w:kern w:val="36"/>
          <w:sz w:val="22"/>
          <w:szCs w:val="22"/>
        </w:rPr>
      </w:pPr>
    </w:p>
    <w:p w14:paraId="651A73BC" w14:textId="7F423D8F" w:rsidR="00B4590F" w:rsidRPr="000E2B9E" w:rsidRDefault="00B4590F" w:rsidP="00B4590F">
      <w:pPr>
        <w:rPr>
          <w:rFonts w:ascii="Calibri" w:hAnsi="Calibri"/>
          <w:b/>
          <w:sz w:val="22"/>
          <w:szCs w:val="22"/>
        </w:rPr>
      </w:pPr>
      <w:r w:rsidRPr="004B4EAF">
        <w:rPr>
          <w:rFonts w:ascii="Calibri" w:hAnsi="Calibri"/>
          <w:b/>
          <w:sz w:val="22"/>
          <w:szCs w:val="22"/>
        </w:rPr>
        <w:t xml:space="preserve">REFRESHMENT CONTRIBUTIONS.  </w:t>
      </w:r>
      <w:r w:rsidR="00BF3D2A">
        <w:rPr>
          <w:rFonts w:ascii="Calibri" w:hAnsi="Calibri"/>
          <w:b/>
          <w:sz w:val="22"/>
          <w:szCs w:val="22"/>
        </w:rPr>
        <w:t xml:space="preserve">New divisions of names starting in December. </w:t>
      </w:r>
      <w:r w:rsidRPr="004B4EAF">
        <w:rPr>
          <w:rFonts w:ascii="Calibri" w:hAnsi="Calibri"/>
          <w:sz w:val="22"/>
          <w:szCs w:val="22"/>
        </w:rPr>
        <w:t>Members, please consider contributing to the snack table each month according to the table. For example, those with last names that start with A-D, please bring a contribution on the first Sunday of the month.</w:t>
      </w:r>
    </w:p>
    <w:tbl>
      <w:tblPr>
        <w:tblStyle w:val="TableGrid"/>
        <w:tblW w:w="0" w:type="auto"/>
        <w:tblInd w:w="108" w:type="dxa"/>
        <w:tblLook w:val="04A0" w:firstRow="1" w:lastRow="0" w:firstColumn="1" w:lastColumn="0" w:noHBand="0" w:noVBand="1"/>
      </w:tblPr>
      <w:tblGrid>
        <w:gridCol w:w="1415"/>
        <w:gridCol w:w="2905"/>
        <w:gridCol w:w="1440"/>
        <w:gridCol w:w="3780"/>
      </w:tblGrid>
      <w:tr w:rsidR="00DE3AD5" w:rsidRPr="004B4EAF" w14:paraId="5E575282" w14:textId="0EF95A01" w:rsidTr="00DE3AD5">
        <w:tc>
          <w:tcPr>
            <w:tcW w:w="1415" w:type="dxa"/>
          </w:tcPr>
          <w:p w14:paraId="42D6EB2F" w14:textId="59A7288D" w:rsidR="00DE3AD5" w:rsidRPr="004B4EAF" w:rsidRDefault="00DE3AD5" w:rsidP="00B4590F">
            <w:pPr>
              <w:jc w:val="center"/>
              <w:rPr>
                <w:rFonts w:ascii="Calibri" w:hAnsi="Calibri"/>
                <w:color w:val="222222"/>
                <w:sz w:val="22"/>
                <w:szCs w:val="22"/>
              </w:rPr>
            </w:pPr>
            <w:r w:rsidRPr="004B4EAF">
              <w:rPr>
                <w:rFonts w:ascii="Calibri" w:hAnsi="Calibri"/>
                <w:color w:val="222222"/>
                <w:sz w:val="22"/>
                <w:szCs w:val="22"/>
              </w:rPr>
              <w:t>A-</w:t>
            </w:r>
            <w:r w:rsidR="00BF3D2A">
              <w:rPr>
                <w:rFonts w:ascii="Calibri" w:hAnsi="Calibri"/>
                <w:color w:val="222222"/>
                <w:sz w:val="22"/>
                <w:szCs w:val="22"/>
              </w:rPr>
              <w:t>C</w:t>
            </w:r>
          </w:p>
        </w:tc>
        <w:tc>
          <w:tcPr>
            <w:tcW w:w="2905" w:type="dxa"/>
          </w:tcPr>
          <w:p w14:paraId="4A093587" w14:textId="77777777" w:rsidR="00DE3AD5" w:rsidRPr="004B4EAF" w:rsidRDefault="00DE3AD5" w:rsidP="00DE3AD5">
            <w:pPr>
              <w:rPr>
                <w:rFonts w:ascii="Calibri" w:hAnsi="Calibri"/>
                <w:color w:val="222222"/>
                <w:sz w:val="22"/>
                <w:szCs w:val="22"/>
              </w:rPr>
            </w:pPr>
            <w:r w:rsidRPr="004B4EAF">
              <w:rPr>
                <w:rFonts w:ascii="Calibri" w:hAnsi="Calibri"/>
                <w:color w:val="222222"/>
                <w:sz w:val="22"/>
                <w:szCs w:val="22"/>
              </w:rPr>
              <w:t>1</w:t>
            </w:r>
            <w:r w:rsidRPr="004B4EAF">
              <w:rPr>
                <w:rFonts w:ascii="Calibri" w:hAnsi="Calibri"/>
                <w:color w:val="222222"/>
                <w:sz w:val="22"/>
                <w:szCs w:val="22"/>
                <w:vertAlign w:val="superscript"/>
              </w:rPr>
              <w:t>st</w:t>
            </w:r>
            <w:r w:rsidRPr="004B4EAF">
              <w:rPr>
                <w:rFonts w:ascii="Calibri" w:hAnsi="Calibri"/>
                <w:color w:val="222222"/>
                <w:sz w:val="22"/>
                <w:szCs w:val="22"/>
              </w:rPr>
              <w:t xml:space="preserve"> Sunday of the month</w:t>
            </w:r>
          </w:p>
        </w:tc>
        <w:tc>
          <w:tcPr>
            <w:tcW w:w="1440" w:type="dxa"/>
          </w:tcPr>
          <w:p w14:paraId="6001423C" w14:textId="7B9BF3D5" w:rsidR="00DE3AD5" w:rsidRPr="004B4EAF" w:rsidRDefault="00BF3D2A" w:rsidP="00B4590F">
            <w:pPr>
              <w:jc w:val="center"/>
              <w:rPr>
                <w:rFonts w:ascii="Calibri" w:hAnsi="Calibri"/>
                <w:color w:val="222222"/>
                <w:sz w:val="22"/>
                <w:szCs w:val="22"/>
              </w:rPr>
            </w:pPr>
            <w:r>
              <w:rPr>
                <w:rFonts w:ascii="Calibri" w:hAnsi="Calibri"/>
                <w:color w:val="222222"/>
                <w:sz w:val="22"/>
                <w:szCs w:val="22"/>
              </w:rPr>
              <w:t>S</w:t>
            </w:r>
            <w:r w:rsidR="00DE3AD5" w:rsidRPr="004B4EAF">
              <w:rPr>
                <w:rFonts w:ascii="Calibri" w:hAnsi="Calibri"/>
                <w:color w:val="222222"/>
                <w:sz w:val="22"/>
                <w:szCs w:val="22"/>
              </w:rPr>
              <w:t>-Z</w:t>
            </w:r>
          </w:p>
        </w:tc>
        <w:tc>
          <w:tcPr>
            <w:tcW w:w="3780" w:type="dxa"/>
          </w:tcPr>
          <w:p w14:paraId="0EFE8EFD" w14:textId="510D479E" w:rsidR="00DE3AD5" w:rsidRPr="004B4EAF" w:rsidRDefault="00DE3AD5" w:rsidP="00DE3AD5">
            <w:pPr>
              <w:rPr>
                <w:rFonts w:ascii="Calibri" w:hAnsi="Calibri"/>
                <w:color w:val="222222"/>
                <w:sz w:val="22"/>
                <w:szCs w:val="22"/>
              </w:rPr>
            </w:pPr>
            <w:r w:rsidRPr="004B4EAF">
              <w:rPr>
                <w:rFonts w:ascii="Calibri" w:hAnsi="Calibri"/>
                <w:color w:val="222222"/>
                <w:sz w:val="22"/>
                <w:szCs w:val="22"/>
              </w:rPr>
              <w:t>4</w:t>
            </w:r>
            <w:r w:rsidRPr="004B4EAF">
              <w:rPr>
                <w:rFonts w:ascii="Calibri" w:hAnsi="Calibri"/>
                <w:color w:val="222222"/>
                <w:sz w:val="22"/>
                <w:szCs w:val="22"/>
                <w:vertAlign w:val="superscript"/>
              </w:rPr>
              <w:t>th</w:t>
            </w:r>
            <w:r w:rsidRPr="004B4EAF">
              <w:rPr>
                <w:rFonts w:ascii="Calibri" w:hAnsi="Calibri"/>
                <w:color w:val="222222"/>
                <w:sz w:val="22"/>
                <w:szCs w:val="22"/>
              </w:rPr>
              <w:t xml:space="preserve"> Sunday of the month</w:t>
            </w:r>
          </w:p>
        </w:tc>
      </w:tr>
      <w:tr w:rsidR="00DE3AD5" w:rsidRPr="004B4EAF" w14:paraId="35D65FE4" w14:textId="56C04358" w:rsidTr="00DE3AD5">
        <w:tc>
          <w:tcPr>
            <w:tcW w:w="1415" w:type="dxa"/>
          </w:tcPr>
          <w:p w14:paraId="57053698" w14:textId="0149D042" w:rsidR="00DE3AD5" w:rsidRPr="004B4EAF" w:rsidRDefault="00BF3D2A" w:rsidP="00B4590F">
            <w:pPr>
              <w:jc w:val="center"/>
              <w:rPr>
                <w:rFonts w:ascii="Calibri" w:hAnsi="Calibri"/>
                <w:color w:val="222222"/>
                <w:sz w:val="22"/>
                <w:szCs w:val="22"/>
              </w:rPr>
            </w:pPr>
            <w:r>
              <w:rPr>
                <w:rFonts w:ascii="Calibri" w:hAnsi="Calibri"/>
                <w:color w:val="222222"/>
                <w:sz w:val="22"/>
                <w:szCs w:val="22"/>
              </w:rPr>
              <w:t>D-H</w:t>
            </w:r>
          </w:p>
        </w:tc>
        <w:tc>
          <w:tcPr>
            <w:tcW w:w="2905" w:type="dxa"/>
          </w:tcPr>
          <w:p w14:paraId="7E0C383C" w14:textId="77777777" w:rsidR="00DE3AD5" w:rsidRPr="004B4EAF" w:rsidRDefault="00DE3AD5" w:rsidP="00DE3AD5">
            <w:pPr>
              <w:rPr>
                <w:rFonts w:ascii="Calibri" w:hAnsi="Calibri"/>
                <w:color w:val="222222"/>
                <w:sz w:val="22"/>
                <w:szCs w:val="22"/>
              </w:rPr>
            </w:pPr>
            <w:r w:rsidRPr="004B4EAF">
              <w:rPr>
                <w:rFonts w:ascii="Calibri" w:hAnsi="Calibri"/>
                <w:color w:val="222222"/>
                <w:sz w:val="22"/>
                <w:szCs w:val="22"/>
              </w:rPr>
              <w:t>2</w:t>
            </w:r>
            <w:r w:rsidRPr="004B4EAF">
              <w:rPr>
                <w:rFonts w:ascii="Calibri" w:hAnsi="Calibri"/>
                <w:color w:val="222222"/>
                <w:sz w:val="22"/>
                <w:szCs w:val="22"/>
                <w:vertAlign w:val="superscript"/>
              </w:rPr>
              <w:t>nd</w:t>
            </w:r>
            <w:r w:rsidRPr="004B4EAF">
              <w:rPr>
                <w:rFonts w:ascii="Calibri" w:hAnsi="Calibri"/>
                <w:color w:val="222222"/>
                <w:sz w:val="22"/>
                <w:szCs w:val="22"/>
              </w:rPr>
              <w:t xml:space="preserve"> Sunday of the month</w:t>
            </w:r>
          </w:p>
        </w:tc>
        <w:tc>
          <w:tcPr>
            <w:tcW w:w="1440" w:type="dxa"/>
          </w:tcPr>
          <w:p w14:paraId="3F4D2E03" w14:textId="3D0C9FCE" w:rsidR="00DE3AD5" w:rsidRPr="004B4EAF" w:rsidRDefault="00DE3AD5" w:rsidP="00B4590F">
            <w:pPr>
              <w:jc w:val="center"/>
              <w:rPr>
                <w:rFonts w:ascii="Calibri" w:hAnsi="Calibri"/>
                <w:color w:val="222222"/>
                <w:sz w:val="22"/>
                <w:szCs w:val="22"/>
              </w:rPr>
            </w:pPr>
            <w:r w:rsidRPr="004B4EAF">
              <w:rPr>
                <w:rFonts w:ascii="Calibri" w:hAnsi="Calibri"/>
                <w:color w:val="222222"/>
                <w:sz w:val="22"/>
                <w:szCs w:val="22"/>
              </w:rPr>
              <w:t>Other contributions</w:t>
            </w:r>
          </w:p>
        </w:tc>
        <w:tc>
          <w:tcPr>
            <w:tcW w:w="3780" w:type="dxa"/>
          </w:tcPr>
          <w:p w14:paraId="28E47318" w14:textId="058162F3" w:rsidR="00DE3AD5" w:rsidRPr="004B4EAF" w:rsidRDefault="00DE3AD5" w:rsidP="00DE3AD5">
            <w:pPr>
              <w:rPr>
                <w:rFonts w:ascii="Calibri" w:hAnsi="Calibri"/>
                <w:color w:val="222222"/>
                <w:sz w:val="22"/>
                <w:szCs w:val="22"/>
              </w:rPr>
            </w:pPr>
            <w:r w:rsidRPr="004B4EAF">
              <w:rPr>
                <w:rFonts w:ascii="Calibri" w:hAnsi="Calibri"/>
                <w:color w:val="222222"/>
                <w:sz w:val="22"/>
                <w:szCs w:val="22"/>
              </w:rPr>
              <w:t>When there is a 5</w:t>
            </w:r>
            <w:r w:rsidRPr="004B4EAF">
              <w:rPr>
                <w:rFonts w:ascii="Calibri" w:hAnsi="Calibri"/>
                <w:color w:val="222222"/>
                <w:sz w:val="22"/>
                <w:szCs w:val="22"/>
                <w:vertAlign w:val="superscript"/>
              </w:rPr>
              <w:t>th</w:t>
            </w:r>
            <w:r w:rsidRPr="004B4EAF">
              <w:rPr>
                <w:rFonts w:ascii="Calibri" w:hAnsi="Calibri"/>
                <w:color w:val="222222"/>
                <w:sz w:val="22"/>
                <w:szCs w:val="22"/>
              </w:rPr>
              <w:t xml:space="preserve"> Sunday of the month</w:t>
            </w:r>
          </w:p>
        </w:tc>
      </w:tr>
      <w:tr w:rsidR="00DE3AD5" w:rsidRPr="004B4EAF" w14:paraId="5A2CAE68" w14:textId="5F201750" w:rsidTr="00DE3AD5">
        <w:tc>
          <w:tcPr>
            <w:tcW w:w="1415" w:type="dxa"/>
          </w:tcPr>
          <w:p w14:paraId="7C297EAC" w14:textId="7F835053" w:rsidR="00DE3AD5" w:rsidRPr="004B4EAF" w:rsidRDefault="00DE3AD5" w:rsidP="00B4590F">
            <w:pPr>
              <w:jc w:val="center"/>
              <w:rPr>
                <w:rFonts w:ascii="Calibri" w:hAnsi="Calibri"/>
                <w:color w:val="222222"/>
                <w:sz w:val="22"/>
                <w:szCs w:val="22"/>
              </w:rPr>
            </w:pPr>
            <w:r w:rsidRPr="004B4EAF">
              <w:rPr>
                <w:rFonts w:ascii="Calibri" w:hAnsi="Calibri"/>
                <w:color w:val="222222"/>
                <w:sz w:val="22"/>
                <w:szCs w:val="22"/>
              </w:rPr>
              <w:t>J-</w:t>
            </w:r>
            <w:r w:rsidR="00BF3D2A">
              <w:rPr>
                <w:rFonts w:ascii="Calibri" w:hAnsi="Calibri"/>
                <w:color w:val="222222"/>
                <w:sz w:val="22"/>
                <w:szCs w:val="22"/>
              </w:rPr>
              <w:t>R</w:t>
            </w:r>
          </w:p>
        </w:tc>
        <w:tc>
          <w:tcPr>
            <w:tcW w:w="2905" w:type="dxa"/>
          </w:tcPr>
          <w:p w14:paraId="5EED8C4F" w14:textId="77777777" w:rsidR="00DE3AD5" w:rsidRPr="004B4EAF" w:rsidRDefault="00DE3AD5" w:rsidP="00DE3AD5">
            <w:pPr>
              <w:rPr>
                <w:rFonts w:ascii="Calibri" w:hAnsi="Calibri"/>
                <w:color w:val="222222"/>
                <w:sz w:val="22"/>
                <w:szCs w:val="22"/>
              </w:rPr>
            </w:pPr>
            <w:r w:rsidRPr="004B4EAF">
              <w:rPr>
                <w:rFonts w:ascii="Calibri" w:hAnsi="Calibri"/>
                <w:color w:val="222222"/>
                <w:sz w:val="22"/>
                <w:szCs w:val="22"/>
              </w:rPr>
              <w:t>3</w:t>
            </w:r>
            <w:r w:rsidRPr="004B4EAF">
              <w:rPr>
                <w:rFonts w:ascii="Calibri" w:hAnsi="Calibri"/>
                <w:color w:val="222222"/>
                <w:sz w:val="22"/>
                <w:szCs w:val="22"/>
                <w:vertAlign w:val="superscript"/>
              </w:rPr>
              <w:t>rd</w:t>
            </w:r>
            <w:r w:rsidRPr="004B4EAF">
              <w:rPr>
                <w:rFonts w:ascii="Calibri" w:hAnsi="Calibri"/>
                <w:color w:val="222222"/>
                <w:sz w:val="22"/>
                <w:szCs w:val="22"/>
              </w:rPr>
              <w:t xml:space="preserve"> Sunday of the month</w:t>
            </w:r>
          </w:p>
        </w:tc>
        <w:tc>
          <w:tcPr>
            <w:tcW w:w="1440" w:type="dxa"/>
          </w:tcPr>
          <w:p w14:paraId="69DC0A9F" w14:textId="77777777" w:rsidR="00DE3AD5" w:rsidRPr="004B4EAF" w:rsidRDefault="00DE3AD5" w:rsidP="00B4590F">
            <w:pPr>
              <w:jc w:val="center"/>
              <w:rPr>
                <w:rFonts w:ascii="Calibri" w:hAnsi="Calibri"/>
                <w:color w:val="222222"/>
                <w:sz w:val="22"/>
                <w:szCs w:val="22"/>
              </w:rPr>
            </w:pPr>
          </w:p>
        </w:tc>
        <w:tc>
          <w:tcPr>
            <w:tcW w:w="3780" w:type="dxa"/>
          </w:tcPr>
          <w:p w14:paraId="6D2B4FB8" w14:textId="77777777" w:rsidR="00DE3AD5" w:rsidRPr="004B4EAF" w:rsidRDefault="00DE3AD5" w:rsidP="00B4590F">
            <w:pPr>
              <w:jc w:val="center"/>
              <w:rPr>
                <w:rFonts w:ascii="Calibri" w:hAnsi="Calibri"/>
                <w:color w:val="222222"/>
                <w:sz w:val="22"/>
                <w:szCs w:val="22"/>
              </w:rPr>
            </w:pPr>
          </w:p>
        </w:tc>
      </w:tr>
    </w:tbl>
    <w:p w14:paraId="2F066512" w14:textId="2360282D" w:rsidR="00BF3D2A" w:rsidRDefault="00BF3D2A" w:rsidP="00134BA4">
      <w:pPr>
        <w:jc w:val="center"/>
        <w:rPr>
          <w:rFonts w:ascii="Calibri" w:hAnsi="Calibri"/>
          <w:b/>
          <w:sz w:val="22"/>
          <w:szCs w:val="22"/>
        </w:rPr>
      </w:pPr>
    </w:p>
    <w:p w14:paraId="3AF20883" w14:textId="77777777" w:rsidR="00BF3D2A" w:rsidRPr="004B4EAF" w:rsidRDefault="00BF3D2A" w:rsidP="00134BA4">
      <w:pPr>
        <w:jc w:val="center"/>
        <w:rPr>
          <w:rFonts w:ascii="Calibri" w:hAnsi="Calibri"/>
          <w:b/>
          <w:sz w:val="22"/>
          <w:szCs w:val="22"/>
        </w:rPr>
      </w:pPr>
    </w:p>
    <w:p w14:paraId="764A296F" w14:textId="770202B0" w:rsidR="00134BA4" w:rsidRPr="004B4EAF" w:rsidRDefault="00134BA4" w:rsidP="00134BA4">
      <w:pPr>
        <w:rPr>
          <w:rFonts w:ascii="Calibri" w:hAnsi="Calibri" w:cs="Arial"/>
          <w:b/>
          <w:bCs/>
          <w:color w:val="000000"/>
          <w:sz w:val="22"/>
          <w:szCs w:val="22"/>
        </w:rPr>
      </w:pPr>
      <w:r w:rsidRPr="004B4EAF">
        <w:rPr>
          <w:rFonts w:ascii="Calibri" w:hAnsi="Calibri" w:cs="Arial"/>
          <w:b/>
          <w:bCs/>
          <w:color w:val="000000"/>
          <w:sz w:val="22"/>
          <w:szCs w:val="22"/>
        </w:rPr>
        <w:t xml:space="preserve">OTHER NOVES INFORMATION. </w:t>
      </w:r>
      <w:r w:rsidRPr="004B4EAF">
        <w:rPr>
          <w:rFonts w:ascii="Calibri" w:hAnsi="Calibri"/>
          <w:color w:val="000000"/>
          <w:sz w:val="22"/>
          <w:szCs w:val="22"/>
        </w:rPr>
        <w:t>N</w:t>
      </w:r>
      <w:r w:rsidR="00937528">
        <w:rPr>
          <w:rFonts w:ascii="Calibri" w:hAnsi="Calibri"/>
          <w:color w:val="000000"/>
          <w:sz w:val="22"/>
          <w:szCs w:val="22"/>
        </w:rPr>
        <w:t>O</w:t>
      </w:r>
      <w:r w:rsidRPr="004B4EAF">
        <w:rPr>
          <w:rFonts w:ascii="Calibri" w:hAnsi="Calibri"/>
          <w:color w:val="000000"/>
          <w:sz w:val="22"/>
          <w:szCs w:val="22"/>
        </w:rPr>
        <w:t xml:space="preserve">VES Platforms - available at: </w:t>
      </w:r>
      <w:hyperlink r:id="rId12" w:history="1">
        <w:r w:rsidRPr="004B4EAF">
          <w:rPr>
            <w:rStyle w:val="Hyperlink"/>
            <w:rFonts w:ascii="Calibri" w:hAnsi="Calibri" w:cs="Arial"/>
            <w:bCs/>
            <w:sz w:val="22"/>
            <w:szCs w:val="22"/>
          </w:rPr>
          <w:t>https://soundcloud.com/novesaudio</w:t>
        </w:r>
      </w:hyperlink>
    </w:p>
    <w:p w14:paraId="16248CC6" w14:textId="77777777" w:rsidR="00134BA4" w:rsidRPr="004B4EAF" w:rsidRDefault="00134BA4" w:rsidP="00134BA4">
      <w:pPr>
        <w:pStyle w:val="NoSpacing"/>
        <w:rPr>
          <w:rFonts w:ascii="Calibri" w:hAnsi="Calibri"/>
          <w:b/>
          <w:color w:val="000000"/>
          <w:sz w:val="22"/>
          <w:szCs w:val="22"/>
        </w:rPr>
      </w:pPr>
    </w:p>
    <w:p w14:paraId="13394EBD" w14:textId="77777777" w:rsidR="00134BA4" w:rsidRPr="004B4EAF" w:rsidRDefault="00134BA4" w:rsidP="00134BA4">
      <w:pPr>
        <w:pStyle w:val="NoSpacing"/>
        <w:rPr>
          <w:rFonts w:ascii="Calibri" w:hAnsi="Calibri"/>
          <w:color w:val="000000"/>
          <w:sz w:val="22"/>
          <w:szCs w:val="22"/>
        </w:rPr>
      </w:pPr>
      <w:r w:rsidRPr="004B4EAF">
        <w:rPr>
          <w:rFonts w:ascii="Calibri" w:hAnsi="Calibri"/>
          <w:b/>
          <w:color w:val="000000"/>
          <w:sz w:val="22"/>
          <w:szCs w:val="22"/>
        </w:rPr>
        <w:t>GIFT CARDS</w:t>
      </w:r>
      <w:r w:rsidRPr="004B4EAF">
        <w:rPr>
          <w:rFonts w:ascii="Calibri" w:hAnsi="Calibri"/>
          <w:color w:val="000000"/>
          <w:sz w:val="22"/>
          <w:szCs w:val="22"/>
        </w:rPr>
        <w:t xml:space="preserve"> are available for purchase at the conclusion of the Platform.  Giant, Safeway, Whole Foods, Starbucks, Amazon, and many more. Please see Hank </w:t>
      </w:r>
      <w:proofErr w:type="spellStart"/>
      <w:r w:rsidRPr="004B4EAF">
        <w:rPr>
          <w:rFonts w:ascii="Calibri" w:hAnsi="Calibri"/>
          <w:color w:val="000000"/>
          <w:sz w:val="22"/>
          <w:szCs w:val="22"/>
        </w:rPr>
        <w:t>Gassner</w:t>
      </w:r>
      <w:proofErr w:type="spellEnd"/>
      <w:r w:rsidRPr="004B4EAF">
        <w:rPr>
          <w:rFonts w:ascii="Calibri" w:hAnsi="Calibri"/>
          <w:color w:val="000000"/>
          <w:sz w:val="22"/>
          <w:szCs w:val="22"/>
        </w:rPr>
        <w:t xml:space="preserve"> at the back table.</w:t>
      </w:r>
    </w:p>
    <w:p w14:paraId="188E7517" w14:textId="77777777" w:rsidR="00134BA4" w:rsidRPr="004B4EAF" w:rsidRDefault="00134BA4" w:rsidP="00134BA4">
      <w:pPr>
        <w:pStyle w:val="NoSpacing"/>
        <w:rPr>
          <w:rFonts w:ascii="Calibri" w:hAnsi="Calibri"/>
          <w:b/>
          <w:sz w:val="22"/>
          <w:szCs w:val="22"/>
        </w:rPr>
      </w:pPr>
    </w:p>
    <w:p w14:paraId="739ABC89" w14:textId="3291A7D2" w:rsidR="00937528" w:rsidRDefault="00134BA4" w:rsidP="001A186B">
      <w:pPr>
        <w:rPr>
          <w:rFonts w:ascii="Calibri" w:hAnsi="Calibri"/>
          <w:sz w:val="22"/>
          <w:szCs w:val="22"/>
        </w:rPr>
      </w:pPr>
      <w:r w:rsidRPr="004B4EAF">
        <w:rPr>
          <w:rFonts w:ascii="Calibri" w:hAnsi="Calibri"/>
          <w:b/>
          <w:sz w:val="22"/>
          <w:szCs w:val="22"/>
        </w:rPr>
        <w:t>ANNOUNCEMENTS FOR BULLETIN.</w:t>
      </w:r>
      <w:r w:rsidRPr="004B4EAF">
        <w:rPr>
          <w:rFonts w:ascii="Calibri" w:hAnsi="Calibri"/>
          <w:sz w:val="22"/>
          <w:szCs w:val="22"/>
        </w:rPr>
        <w:t xml:space="preserve"> If you would like an announcement in the bulletin please contact </w:t>
      </w:r>
      <w:r w:rsidR="00375DDD">
        <w:rPr>
          <w:rFonts w:ascii="Calibri" w:hAnsi="Calibri"/>
          <w:sz w:val="22"/>
          <w:szCs w:val="22"/>
        </w:rPr>
        <w:t xml:space="preserve">NOVES Bulletin Editor, </w:t>
      </w:r>
      <w:proofErr w:type="spellStart"/>
      <w:r w:rsidRPr="004B4EAF">
        <w:rPr>
          <w:rFonts w:ascii="Calibri" w:hAnsi="Calibri"/>
          <w:sz w:val="22"/>
          <w:szCs w:val="22"/>
        </w:rPr>
        <w:t>Bonni</w:t>
      </w:r>
      <w:proofErr w:type="spellEnd"/>
      <w:r w:rsidRPr="004B4EAF">
        <w:rPr>
          <w:rFonts w:ascii="Calibri" w:hAnsi="Calibri"/>
          <w:sz w:val="22"/>
          <w:szCs w:val="22"/>
        </w:rPr>
        <w:t xml:space="preserve"> van </w:t>
      </w:r>
      <w:proofErr w:type="spellStart"/>
      <w:r w:rsidRPr="004B4EAF">
        <w:rPr>
          <w:rFonts w:ascii="Calibri" w:hAnsi="Calibri"/>
          <w:sz w:val="22"/>
          <w:szCs w:val="22"/>
        </w:rPr>
        <w:t>Blarcom</w:t>
      </w:r>
      <w:proofErr w:type="spellEnd"/>
      <w:r w:rsidRPr="004B4EAF">
        <w:rPr>
          <w:rFonts w:ascii="Calibri" w:hAnsi="Calibri"/>
          <w:sz w:val="22"/>
          <w:szCs w:val="22"/>
        </w:rPr>
        <w:t xml:space="preserve"> at</w:t>
      </w:r>
      <w:r w:rsidR="00F70982">
        <w:rPr>
          <w:rFonts w:ascii="Calibri" w:hAnsi="Calibri"/>
          <w:sz w:val="22"/>
          <w:szCs w:val="22"/>
        </w:rPr>
        <w:t xml:space="preserve"> </w:t>
      </w:r>
      <w:hyperlink r:id="rId13" w:history="1">
        <w:r w:rsidR="00F70982" w:rsidRPr="00553081">
          <w:rPr>
            <w:rStyle w:val="Hyperlink"/>
            <w:rFonts w:ascii="Calibri" w:hAnsi="Calibri"/>
            <w:sz w:val="22"/>
            <w:szCs w:val="22"/>
          </w:rPr>
          <w:t>BonniNOVES@yahoo.com</w:t>
        </w:r>
      </w:hyperlink>
      <w:r w:rsidR="00F70982">
        <w:rPr>
          <w:rStyle w:val="Hyperlink"/>
          <w:rFonts w:ascii="Calibri" w:hAnsi="Calibri"/>
          <w:sz w:val="22"/>
          <w:szCs w:val="22"/>
        </w:rPr>
        <w:t xml:space="preserve"> </w:t>
      </w:r>
      <w:r w:rsidRPr="004B4EAF">
        <w:rPr>
          <w:rStyle w:val="Hyperlink"/>
          <w:rFonts w:ascii="Calibri" w:hAnsi="Calibri"/>
          <w:sz w:val="22"/>
          <w:szCs w:val="22"/>
        </w:rPr>
        <w:t>with “bulletin” in the subject line</w:t>
      </w:r>
      <w:r w:rsidRPr="004B4EAF">
        <w:rPr>
          <w:rFonts w:ascii="Calibri" w:hAnsi="Calibri"/>
          <w:sz w:val="22"/>
          <w:szCs w:val="22"/>
        </w:rPr>
        <w:t xml:space="preserve">. </w:t>
      </w:r>
    </w:p>
    <w:p w14:paraId="77F7972C" w14:textId="77777777" w:rsidR="00CF6560" w:rsidRPr="001A186B" w:rsidRDefault="00CF6560" w:rsidP="001A186B">
      <w:pPr>
        <w:rPr>
          <w:rFonts w:ascii="Calibri" w:hAnsi="Calibri"/>
          <w:sz w:val="22"/>
          <w:szCs w:val="22"/>
        </w:rPr>
      </w:pPr>
    </w:p>
    <w:p w14:paraId="680DB3CE" w14:textId="00446A93" w:rsidR="00134BA4" w:rsidRPr="00937528" w:rsidRDefault="00134BA4" w:rsidP="00134BA4">
      <w:pPr>
        <w:pStyle w:val="NormalWeb"/>
        <w:jc w:val="center"/>
        <w:rPr>
          <w:rFonts w:ascii="Calibri" w:hAnsi="Calibri"/>
          <w:b/>
          <w:sz w:val="24"/>
          <w:szCs w:val="24"/>
          <w:shd w:val="clear" w:color="auto" w:fill="FFFFFF"/>
        </w:rPr>
      </w:pPr>
      <w:r w:rsidRPr="00937528">
        <w:rPr>
          <w:rFonts w:ascii="Calibri" w:hAnsi="Calibri"/>
          <w:b/>
          <w:sz w:val="24"/>
          <w:szCs w:val="24"/>
          <w:shd w:val="clear" w:color="auto" w:fill="FFFFFF"/>
        </w:rPr>
        <w:t>VISITORS – CONSIDER JOINING US</w:t>
      </w:r>
    </w:p>
    <w:p w14:paraId="70B7C225" w14:textId="72239237" w:rsidR="00134BA4" w:rsidRPr="004B4EAF" w:rsidRDefault="00134BA4" w:rsidP="00134BA4">
      <w:pPr>
        <w:pStyle w:val="NormalWeb"/>
        <w:rPr>
          <w:rFonts w:ascii="Calibri" w:hAnsi="Calibri"/>
          <w:sz w:val="22"/>
          <w:szCs w:val="22"/>
        </w:rPr>
      </w:pPr>
      <w:r w:rsidRPr="004B4EAF">
        <w:rPr>
          <w:rFonts w:ascii="Calibri" w:hAnsi="Calibri"/>
          <w:sz w:val="22"/>
          <w:szCs w:val="22"/>
          <w:shd w:val="clear" w:color="auto" w:fill="FFFFFF"/>
        </w:rPr>
        <w:t>We encourage visitors to consider membership in N</w:t>
      </w:r>
      <w:r w:rsidR="00937528">
        <w:rPr>
          <w:rFonts w:ascii="Calibri" w:hAnsi="Calibri"/>
          <w:sz w:val="22"/>
          <w:szCs w:val="22"/>
          <w:shd w:val="clear" w:color="auto" w:fill="FFFFFF"/>
        </w:rPr>
        <w:t>O</w:t>
      </w:r>
      <w:r w:rsidRPr="004B4EAF">
        <w:rPr>
          <w:rFonts w:ascii="Calibri" w:hAnsi="Calibri"/>
          <w:sz w:val="22"/>
          <w:szCs w:val="22"/>
          <w:shd w:val="clear" w:color="auto" w:fill="FFFFFF"/>
        </w:rPr>
        <w:t>VES.</w:t>
      </w:r>
    </w:p>
    <w:p w14:paraId="549FFD40" w14:textId="63EB7C12" w:rsidR="00134BA4" w:rsidRPr="004B4EAF" w:rsidRDefault="00134BA4" w:rsidP="00134BA4">
      <w:pPr>
        <w:pStyle w:val="NormalWeb"/>
        <w:rPr>
          <w:rFonts w:ascii="Calibri" w:hAnsi="Calibri"/>
          <w:sz w:val="22"/>
          <w:szCs w:val="22"/>
        </w:rPr>
      </w:pPr>
      <w:r w:rsidRPr="004B4EAF">
        <w:rPr>
          <w:rFonts w:ascii="Calibri" w:hAnsi="Calibri"/>
          <w:sz w:val="22"/>
          <w:szCs w:val="22"/>
          <w:shd w:val="clear" w:color="auto" w:fill="FFFFFF"/>
        </w:rPr>
        <w:t>N</w:t>
      </w:r>
      <w:r w:rsidR="00937528">
        <w:rPr>
          <w:rFonts w:ascii="Calibri" w:hAnsi="Calibri"/>
          <w:sz w:val="22"/>
          <w:szCs w:val="22"/>
          <w:shd w:val="clear" w:color="auto" w:fill="FFFFFF"/>
        </w:rPr>
        <w:t>O</w:t>
      </w:r>
      <w:r w:rsidRPr="004B4EAF">
        <w:rPr>
          <w:rFonts w:ascii="Calibri" w:hAnsi="Calibri"/>
          <w:sz w:val="22"/>
          <w:szCs w:val="22"/>
          <w:shd w:val="clear" w:color="auto" w:fill="FFFFFF"/>
        </w:rPr>
        <w:t>VES membership comprises a wide range of persuasions, from atheists, agnostics, skeptics, secularists, rationalists, and others, including those who practice a specific faith.</w:t>
      </w:r>
    </w:p>
    <w:p w14:paraId="18C36B2D" w14:textId="37CBA232" w:rsidR="00134BA4" w:rsidRPr="004B4EAF" w:rsidRDefault="00134BA4" w:rsidP="00134BA4">
      <w:pPr>
        <w:pStyle w:val="NormalWeb"/>
        <w:rPr>
          <w:rFonts w:ascii="Calibri" w:hAnsi="Calibri"/>
          <w:sz w:val="22"/>
          <w:szCs w:val="22"/>
        </w:rPr>
      </w:pPr>
      <w:r w:rsidRPr="004B4EAF">
        <w:rPr>
          <w:rFonts w:ascii="Calibri" w:hAnsi="Calibri"/>
          <w:sz w:val="22"/>
          <w:szCs w:val="22"/>
        </w:rPr>
        <w:t>There is no religious test for membership: belief or disbelief in a deity (or other metaphysical ideas) is less important to us than how we live our values: respect for individual human worth and respect for the world which sustains human life, dignity and worth. We hold in common our recognition that our words and deeds make a difference in this world, and that working to create a more humane world for ourselves, our children and others is a worthwhile commitment. We welcome inquisitive individuals of all backgrounds and hope you will find N</w:t>
      </w:r>
      <w:r w:rsidR="00937528">
        <w:rPr>
          <w:rFonts w:ascii="Calibri" w:hAnsi="Calibri"/>
          <w:sz w:val="22"/>
          <w:szCs w:val="22"/>
        </w:rPr>
        <w:t>O</w:t>
      </w:r>
      <w:r w:rsidRPr="004B4EAF">
        <w:rPr>
          <w:rFonts w:ascii="Calibri" w:hAnsi="Calibri"/>
          <w:sz w:val="22"/>
          <w:szCs w:val="22"/>
        </w:rPr>
        <w:t>V</w:t>
      </w:r>
      <w:r w:rsidR="00937528">
        <w:rPr>
          <w:rFonts w:ascii="Calibri" w:hAnsi="Calibri"/>
          <w:sz w:val="22"/>
          <w:szCs w:val="22"/>
        </w:rPr>
        <w:t>ES</w:t>
      </w:r>
      <w:r w:rsidRPr="004B4EAF">
        <w:rPr>
          <w:rFonts w:ascii="Calibri" w:hAnsi="Calibri"/>
          <w:sz w:val="22"/>
          <w:szCs w:val="22"/>
        </w:rPr>
        <w:t xml:space="preserve"> a welcoming and stimulating group</w:t>
      </w:r>
    </w:p>
    <w:p w14:paraId="6B5963D4" w14:textId="765D160C" w:rsidR="003D1940" w:rsidRPr="00636E8D" w:rsidRDefault="00134BA4" w:rsidP="004D3F43">
      <w:pPr>
        <w:pStyle w:val="NormalWeb"/>
        <w:rPr>
          <w:rFonts w:ascii="Calibri" w:hAnsi="Calibri"/>
          <w:color w:val="1F272B"/>
          <w:sz w:val="22"/>
          <w:szCs w:val="22"/>
          <w:shd w:val="clear" w:color="auto" w:fill="FFFFFF"/>
        </w:rPr>
      </w:pPr>
      <w:r w:rsidRPr="004B4EAF">
        <w:rPr>
          <w:rFonts w:ascii="Calibri" w:hAnsi="Calibri"/>
          <w:color w:val="1F272B"/>
          <w:sz w:val="22"/>
          <w:szCs w:val="22"/>
          <w:shd w:val="clear" w:color="auto" w:fill="FFFFFF"/>
        </w:rPr>
        <w:t>The Ethical Society is a cooperative community, supported by the voluntary effort and financial contribution of its members. Members contribute generously as they are able to support the Society. Members also contribute their time and effort as they are able to the volunteer committees and projects of the Society. Members vote to elect the Society's Board of Trustees, to approve the annual budget and to approve policy decisions and other important matters, at an annual membership meeting and, occasionally, spec</w:t>
      </w:r>
      <w:r w:rsidR="00636E8D">
        <w:rPr>
          <w:rFonts w:ascii="Calibri" w:hAnsi="Calibri"/>
          <w:color w:val="1F272B"/>
          <w:sz w:val="22"/>
          <w:szCs w:val="22"/>
          <w:shd w:val="clear" w:color="auto" w:fill="FFFFFF"/>
        </w:rPr>
        <w:t>ially-called membership meeting.</w:t>
      </w:r>
    </w:p>
    <w:sectPr w:rsidR="003D1940" w:rsidRPr="00636E8D" w:rsidSect="00443DC5">
      <w:headerReference w:type="even" r:id="rId14"/>
      <w:headerReference w:type="default" r:id="rId15"/>
      <w:footerReference w:type="even" r:id="rId16"/>
      <w:footerReference w:type="default" r:id="rId17"/>
      <w:headerReference w:type="first" r:id="rId18"/>
      <w:footerReference w:type="first" r:id="rId19"/>
      <w:pgSz w:w="12240" w:h="15840"/>
      <w:pgMar w:top="360" w:right="720" w:bottom="360" w:left="720" w:header="720" w:footer="86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9FAA1" w14:textId="77777777" w:rsidR="00494255" w:rsidRDefault="00494255">
      <w:r>
        <w:separator/>
      </w:r>
    </w:p>
  </w:endnote>
  <w:endnote w:type="continuationSeparator" w:id="0">
    <w:p w14:paraId="04207AF0" w14:textId="77777777" w:rsidR="00494255" w:rsidRDefault="0049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panose1 w:val="020B0604020202020204"/>
    <w:charset w:val="00"/>
    <w:family w:val="auto"/>
    <w:pitch w:val="variable"/>
    <w:sig w:usb0="800000AF" w:usb1="1001ECE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0"/>
    <w:family w:val="roman"/>
    <w:notTrueType/>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1F8FE" w14:textId="77777777" w:rsidR="00A25F84" w:rsidRDefault="00A25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3740" w14:textId="77777777" w:rsidR="00A25F84" w:rsidRDefault="00A25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5D1AF" w14:textId="77777777" w:rsidR="00A25F84" w:rsidRDefault="00A25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F47C6" w14:textId="77777777" w:rsidR="00494255" w:rsidRDefault="00494255">
      <w:r>
        <w:separator/>
      </w:r>
    </w:p>
  </w:footnote>
  <w:footnote w:type="continuationSeparator" w:id="0">
    <w:p w14:paraId="7B88D746" w14:textId="77777777" w:rsidR="00494255" w:rsidRDefault="00494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D61A0" w14:textId="77777777" w:rsidR="00A25F84" w:rsidRDefault="00A25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51973" w14:textId="77777777" w:rsidR="00A25F84" w:rsidRDefault="00A25F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66B1F" w14:textId="77777777" w:rsidR="00A25F84" w:rsidRDefault="00A25F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0" w:firstLine="360"/>
      </w:pPr>
      <w:rPr>
        <w:rFonts w:ascii="Wingdings" w:hAnsi="Wingdings" w:cs="OpenSymbol"/>
        <w:strike w:val="0"/>
        <w:dstrike w:val="0"/>
        <w:sz w:val="20"/>
        <w:szCs w:val="20"/>
      </w:rPr>
    </w:lvl>
    <w:lvl w:ilvl="1">
      <w:start w:val="1"/>
      <w:numFmt w:val="bullet"/>
      <w:lvlText w:val="◦"/>
      <w:lvlJc w:val="left"/>
      <w:pPr>
        <w:tabs>
          <w:tab w:val="num" w:pos="1080"/>
        </w:tabs>
        <w:ind w:left="1080" w:hanging="360"/>
      </w:pPr>
      <w:rPr>
        <w:rFonts w:ascii="OpenSymbol" w:hAnsi="OpenSymbol" w:cs="OpenSymbol"/>
        <w:sz w:val="20"/>
        <w:szCs w:val="20"/>
      </w:rPr>
    </w:lvl>
    <w:lvl w:ilvl="2">
      <w:start w:val="1"/>
      <w:numFmt w:val="bullet"/>
      <w:lvlText w:val="▪"/>
      <w:lvlJc w:val="left"/>
      <w:pPr>
        <w:tabs>
          <w:tab w:val="num" w:pos="1440"/>
        </w:tabs>
        <w:ind w:left="1440" w:hanging="360"/>
      </w:pPr>
      <w:rPr>
        <w:rFonts w:ascii="OpenSymbol" w:hAnsi="OpenSymbol" w:cs="OpenSymbol"/>
        <w:sz w:val="20"/>
        <w:szCs w:val="20"/>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sz w:val="20"/>
        <w:szCs w:val="20"/>
      </w:rPr>
    </w:lvl>
    <w:lvl w:ilvl="5">
      <w:start w:val="1"/>
      <w:numFmt w:val="bullet"/>
      <w:lvlText w:val="▪"/>
      <w:lvlJc w:val="left"/>
      <w:pPr>
        <w:tabs>
          <w:tab w:val="num" w:pos="2520"/>
        </w:tabs>
        <w:ind w:left="2520" w:hanging="360"/>
      </w:pPr>
      <w:rPr>
        <w:rFonts w:ascii="OpenSymbol" w:hAnsi="OpenSymbol" w:cs="OpenSymbol"/>
        <w:sz w:val="20"/>
        <w:szCs w:val="20"/>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sz w:val="20"/>
        <w:szCs w:val="20"/>
      </w:rPr>
    </w:lvl>
    <w:lvl w:ilvl="8">
      <w:start w:val="1"/>
      <w:numFmt w:val="bullet"/>
      <w:lvlText w:val="▪"/>
      <w:lvlJc w:val="left"/>
      <w:pPr>
        <w:tabs>
          <w:tab w:val="num" w:pos="3600"/>
        </w:tabs>
        <w:ind w:left="3600" w:hanging="360"/>
      </w:pPr>
      <w:rPr>
        <w:rFonts w:ascii="OpenSymbol" w:hAnsi="OpenSymbol" w:cs="OpenSymbol"/>
        <w:sz w:val="20"/>
        <w:szCs w:val="20"/>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0" w:firstLine="360"/>
      </w:pPr>
      <w:rPr>
        <w:rFonts w:ascii="Wingdings" w:hAnsi="Wingdings" w:cs="OpenSymbol"/>
        <w:color w:val="000000"/>
        <w:sz w:val="20"/>
        <w:szCs w:val="20"/>
      </w:rPr>
    </w:lvl>
    <w:lvl w:ilvl="1">
      <w:start w:val="1"/>
      <w:numFmt w:val="bullet"/>
      <w:lvlText w:val="◦"/>
      <w:lvlJc w:val="left"/>
      <w:pPr>
        <w:tabs>
          <w:tab w:val="num" w:pos="1080"/>
        </w:tabs>
        <w:ind w:left="1080" w:hanging="360"/>
      </w:pPr>
      <w:rPr>
        <w:rFonts w:ascii="OpenSymbol" w:hAnsi="OpenSymbol" w:cs="OpenSymbol"/>
        <w:sz w:val="20"/>
        <w:szCs w:val="20"/>
      </w:rPr>
    </w:lvl>
    <w:lvl w:ilvl="2">
      <w:start w:val="1"/>
      <w:numFmt w:val="bullet"/>
      <w:lvlText w:val="▪"/>
      <w:lvlJc w:val="left"/>
      <w:pPr>
        <w:tabs>
          <w:tab w:val="num" w:pos="1440"/>
        </w:tabs>
        <w:ind w:left="1440" w:hanging="360"/>
      </w:pPr>
      <w:rPr>
        <w:rFonts w:ascii="OpenSymbol" w:hAnsi="OpenSymbol" w:cs="OpenSymbol"/>
        <w:sz w:val="20"/>
        <w:szCs w:val="20"/>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sz w:val="20"/>
        <w:szCs w:val="20"/>
      </w:rPr>
    </w:lvl>
    <w:lvl w:ilvl="5">
      <w:start w:val="1"/>
      <w:numFmt w:val="bullet"/>
      <w:lvlText w:val="▪"/>
      <w:lvlJc w:val="left"/>
      <w:pPr>
        <w:tabs>
          <w:tab w:val="num" w:pos="2520"/>
        </w:tabs>
        <w:ind w:left="2520" w:hanging="360"/>
      </w:pPr>
      <w:rPr>
        <w:rFonts w:ascii="OpenSymbol" w:hAnsi="OpenSymbol" w:cs="OpenSymbol"/>
        <w:sz w:val="20"/>
        <w:szCs w:val="20"/>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sz w:val="20"/>
        <w:szCs w:val="20"/>
      </w:rPr>
    </w:lvl>
    <w:lvl w:ilvl="8">
      <w:start w:val="1"/>
      <w:numFmt w:val="bullet"/>
      <w:lvlText w:val="▪"/>
      <w:lvlJc w:val="left"/>
      <w:pPr>
        <w:tabs>
          <w:tab w:val="num" w:pos="3600"/>
        </w:tabs>
        <w:ind w:left="3600" w:hanging="360"/>
      </w:pPr>
      <w:rPr>
        <w:rFonts w:ascii="OpenSymbol" w:hAnsi="OpenSymbol" w:cs="OpenSymbol"/>
        <w:sz w:val="20"/>
        <w:szCs w:val="20"/>
      </w:rPr>
    </w:lvl>
  </w:abstractNum>
  <w:abstractNum w:abstractNumId="3" w15:restartNumberingAfterBreak="0">
    <w:nsid w:val="47E550CF"/>
    <w:multiLevelType w:val="multilevel"/>
    <w:tmpl w:val="A4AE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8D51A0"/>
    <w:multiLevelType w:val="multilevel"/>
    <w:tmpl w:val="58C6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605064"/>
    <w:multiLevelType w:val="multilevel"/>
    <w:tmpl w:val="BB00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E12E78"/>
    <w:multiLevelType w:val="multilevel"/>
    <w:tmpl w:val="D5A0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3"/>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DD5"/>
    <w:rsid w:val="00000ECE"/>
    <w:rsid w:val="000016A5"/>
    <w:rsid w:val="0000302D"/>
    <w:rsid w:val="0000726C"/>
    <w:rsid w:val="00007D33"/>
    <w:rsid w:val="00007DD5"/>
    <w:rsid w:val="00010BD4"/>
    <w:rsid w:val="00014CFE"/>
    <w:rsid w:val="00020612"/>
    <w:rsid w:val="00022795"/>
    <w:rsid w:val="000239C2"/>
    <w:rsid w:val="0002646F"/>
    <w:rsid w:val="00027078"/>
    <w:rsid w:val="00027FFB"/>
    <w:rsid w:val="00042557"/>
    <w:rsid w:val="00044CBE"/>
    <w:rsid w:val="000505A1"/>
    <w:rsid w:val="00052883"/>
    <w:rsid w:val="00052E7E"/>
    <w:rsid w:val="000540D2"/>
    <w:rsid w:val="00054247"/>
    <w:rsid w:val="00055602"/>
    <w:rsid w:val="00063930"/>
    <w:rsid w:val="00071370"/>
    <w:rsid w:val="0007602C"/>
    <w:rsid w:val="000820F5"/>
    <w:rsid w:val="0008349E"/>
    <w:rsid w:val="00087D51"/>
    <w:rsid w:val="0009078C"/>
    <w:rsid w:val="00090D80"/>
    <w:rsid w:val="00094E8D"/>
    <w:rsid w:val="000956CF"/>
    <w:rsid w:val="000A046A"/>
    <w:rsid w:val="000B367F"/>
    <w:rsid w:val="000C66CC"/>
    <w:rsid w:val="000C692F"/>
    <w:rsid w:val="000C72FC"/>
    <w:rsid w:val="000D2512"/>
    <w:rsid w:val="000D449B"/>
    <w:rsid w:val="000D5C0D"/>
    <w:rsid w:val="000D7482"/>
    <w:rsid w:val="000E05AA"/>
    <w:rsid w:val="000E2B9E"/>
    <w:rsid w:val="000E48C0"/>
    <w:rsid w:val="000E6E3F"/>
    <w:rsid w:val="000F6B30"/>
    <w:rsid w:val="000F78C4"/>
    <w:rsid w:val="00101371"/>
    <w:rsid w:val="00102078"/>
    <w:rsid w:val="00103536"/>
    <w:rsid w:val="001050AD"/>
    <w:rsid w:val="001054B3"/>
    <w:rsid w:val="00105AA5"/>
    <w:rsid w:val="001074B8"/>
    <w:rsid w:val="00107852"/>
    <w:rsid w:val="00113538"/>
    <w:rsid w:val="0011545B"/>
    <w:rsid w:val="0011734A"/>
    <w:rsid w:val="001207B9"/>
    <w:rsid w:val="001218CE"/>
    <w:rsid w:val="00133B88"/>
    <w:rsid w:val="001344CB"/>
    <w:rsid w:val="001349C0"/>
    <w:rsid w:val="00134BA4"/>
    <w:rsid w:val="001401A4"/>
    <w:rsid w:val="001414AA"/>
    <w:rsid w:val="00145911"/>
    <w:rsid w:val="0014685C"/>
    <w:rsid w:val="00151265"/>
    <w:rsid w:val="00151419"/>
    <w:rsid w:val="00153933"/>
    <w:rsid w:val="00154B90"/>
    <w:rsid w:val="00155289"/>
    <w:rsid w:val="00157D37"/>
    <w:rsid w:val="00161356"/>
    <w:rsid w:val="00162465"/>
    <w:rsid w:val="001641B6"/>
    <w:rsid w:val="001646A7"/>
    <w:rsid w:val="00165421"/>
    <w:rsid w:val="00166453"/>
    <w:rsid w:val="0016653F"/>
    <w:rsid w:val="001736AC"/>
    <w:rsid w:val="0017491D"/>
    <w:rsid w:val="00176F23"/>
    <w:rsid w:val="00184BDF"/>
    <w:rsid w:val="00194234"/>
    <w:rsid w:val="001977F0"/>
    <w:rsid w:val="001A0221"/>
    <w:rsid w:val="001A079F"/>
    <w:rsid w:val="001A0A32"/>
    <w:rsid w:val="001A186B"/>
    <w:rsid w:val="001B0714"/>
    <w:rsid w:val="001B232B"/>
    <w:rsid w:val="001B3819"/>
    <w:rsid w:val="001B6279"/>
    <w:rsid w:val="001B69E6"/>
    <w:rsid w:val="001B6E22"/>
    <w:rsid w:val="001C17AF"/>
    <w:rsid w:val="001C2A3C"/>
    <w:rsid w:val="001C2DC8"/>
    <w:rsid w:val="001C6531"/>
    <w:rsid w:val="001D1A44"/>
    <w:rsid w:val="001D627D"/>
    <w:rsid w:val="001E2A00"/>
    <w:rsid w:val="001E79D7"/>
    <w:rsid w:val="001F5D9A"/>
    <w:rsid w:val="001F6ED8"/>
    <w:rsid w:val="002020F3"/>
    <w:rsid w:val="00210488"/>
    <w:rsid w:val="0021125A"/>
    <w:rsid w:val="00215163"/>
    <w:rsid w:val="00215D9C"/>
    <w:rsid w:val="002179AA"/>
    <w:rsid w:val="0022134F"/>
    <w:rsid w:val="00234B71"/>
    <w:rsid w:val="00235E4F"/>
    <w:rsid w:val="0024090E"/>
    <w:rsid w:val="002415F5"/>
    <w:rsid w:val="00251628"/>
    <w:rsid w:val="00256B4A"/>
    <w:rsid w:val="00261200"/>
    <w:rsid w:val="0026462D"/>
    <w:rsid w:val="00272C8D"/>
    <w:rsid w:val="00276E8B"/>
    <w:rsid w:val="002773D5"/>
    <w:rsid w:val="00293846"/>
    <w:rsid w:val="00294873"/>
    <w:rsid w:val="00294F18"/>
    <w:rsid w:val="00295E36"/>
    <w:rsid w:val="002B0733"/>
    <w:rsid w:val="002B5861"/>
    <w:rsid w:val="002B7396"/>
    <w:rsid w:val="002C33DC"/>
    <w:rsid w:val="002C726B"/>
    <w:rsid w:val="002C787F"/>
    <w:rsid w:val="002D1271"/>
    <w:rsid w:val="002D6F77"/>
    <w:rsid w:val="002E1934"/>
    <w:rsid w:val="002E1FB7"/>
    <w:rsid w:val="002E3EEF"/>
    <w:rsid w:val="002E5128"/>
    <w:rsid w:val="002F1325"/>
    <w:rsid w:val="002F4243"/>
    <w:rsid w:val="002F42CF"/>
    <w:rsid w:val="00304CF2"/>
    <w:rsid w:val="00305578"/>
    <w:rsid w:val="00306D61"/>
    <w:rsid w:val="0031211B"/>
    <w:rsid w:val="0031252C"/>
    <w:rsid w:val="003138C2"/>
    <w:rsid w:val="00316A6F"/>
    <w:rsid w:val="003202D3"/>
    <w:rsid w:val="003207FC"/>
    <w:rsid w:val="00320D4F"/>
    <w:rsid w:val="003215AD"/>
    <w:rsid w:val="00324044"/>
    <w:rsid w:val="00324A6F"/>
    <w:rsid w:val="003250E1"/>
    <w:rsid w:val="00330149"/>
    <w:rsid w:val="003350C2"/>
    <w:rsid w:val="0034054A"/>
    <w:rsid w:val="00342EEB"/>
    <w:rsid w:val="00346456"/>
    <w:rsid w:val="0035751C"/>
    <w:rsid w:val="0036316B"/>
    <w:rsid w:val="00365408"/>
    <w:rsid w:val="00367814"/>
    <w:rsid w:val="003723CB"/>
    <w:rsid w:val="003725E7"/>
    <w:rsid w:val="00373217"/>
    <w:rsid w:val="00375DDD"/>
    <w:rsid w:val="00386D00"/>
    <w:rsid w:val="0039169B"/>
    <w:rsid w:val="003922A5"/>
    <w:rsid w:val="0039321F"/>
    <w:rsid w:val="003A263D"/>
    <w:rsid w:val="003A2729"/>
    <w:rsid w:val="003A2C1F"/>
    <w:rsid w:val="003A3001"/>
    <w:rsid w:val="003A6D95"/>
    <w:rsid w:val="003B2349"/>
    <w:rsid w:val="003B2610"/>
    <w:rsid w:val="003B2F10"/>
    <w:rsid w:val="003B3BE2"/>
    <w:rsid w:val="003B4C60"/>
    <w:rsid w:val="003C39A1"/>
    <w:rsid w:val="003D06EB"/>
    <w:rsid w:val="003D1940"/>
    <w:rsid w:val="003D1CDD"/>
    <w:rsid w:val="003D5E07"/>
    <w:rsid w:val="003D5E59"/>
    <w:rsid w:val="003E2AE5"/>
    <w:rsid w:val="003E37FD"/>
    <w:rsid w:val="003E68CE"/>
    <w:rsid w:val="003F05E6"/>
    <w:rsid w:val="003F217B"/>
    <w:rsid w:val="003F2383"/>
    <w:rsid w:val="003F259B"/>
    <w:rsid w:val="003F3CD4"/>
    <w:rsid w:val="003F68EF"/>
    <w:rsid w:val="003F76DD"/>
    <w:rsid w:val="003F7FDD"/>
    <w:rsid w:val="00400490"/>
    <w:rsid w:val="00404313"/>
    <w:rsid w:val="00405424"/>
    <w:rsid w:val="0042084C"/>
    <w:rsid w:val="004223DE"/>
    <w:rsid w:val="0042702D"/>
    <w:rsid w:val="00427737"/>
    <w:rsid w:val="00440895"/>
    <w:rsid w:val="004436F2"/>
    <w:rsid w:val="00443DC5"/>
    <w:rsid w:val="00446E56"/>
    <w:rsid w:val="00451CD7"/>
    <w:rsid w:val="00460161"/>
    <w:rsid w:val="00460660"/>
    <w:rsid w:val="00462BAC"/>
    <w:rsid w:val="00463773"/>
    <w:rsid w:val="00463A84"/>
    <w:rsid w:val="0047406C"/>
    <w:rsid w:val="0048055A"/>
    <w:rsid w:val="00493876"/>
    <w:rsid w:val="00494255"/>
    <w:rsid w:val="004A2293"/>
    <w:rsid w:val="004A2C55"/>
    <w:rsid w:val="004A478E"/>
    <w:rsid w:val="004A6D1A"/>
    <w:rsid w:val="004A7380"/>
    <w:rsid w:val="004B4EAF"/>
    <w:rsid w:val="004B793A"/>
    <w:rsid w:val="004B7D48"/>
    <w:rsid w:val="004C4C3D"/>
    <w:rsid w:val="004C6741"/>
    <w:rsid w:val="004D15B1"/>
    <w:rsid w:val="004D3F43"/>
    <w:rsid w:val="004D7218"/>
    <w:rsid w:val="004E14A7"/>
    <w:rsid w:val="004E1FF5"/>
    <w:rsid w:val="004E67D2"/>
    <w:rsid w:val="004E7B11"/>
    <w:rsid w:val="004F5359"/>
    <w:rsid w:val="00501930"/>
    <w:rsid w:val="005037E5"/>
    <w:rsid w:val="00504B58"/>
    <w:rsid w:val="0050687B"/>
    <w:rsid w:val="00511B60"/>
    <w:rsid w:val="00517805"/>
    <w:rsid w:val="00520872"/>
    <w:rsid w:val="00526DE5"/>
    <w:rsid w:val="005278E6"/>
    <w:rsid w:val="005324CE"/>
    <w:rsid w:val="00533513"/>
    <w:rsid w:val="00536314"/>
    <w:rsid w:val="00541FAC"/>
    <w:rsid w:val="00545BFD"/>
    <w:rsid w:val="00553CE8"/>
    <w:rsid w:val="005612F7"/>
    <w:rsid w:val="0056158B"/>
    <w:rsid w:val="0056298D"/>
    <w:rsid w:val="005637D4"/>
    <w:rsid w:val="00571537"/>
    <w:rsid w:val="00573593"/>
    <w:rsid w:val="00581BFD"/>
    <w:rsid w:val="00585AF8"/>
    <w:rsid w:val="00587B56"/>
    <w:rsid w:val="005903EA"/>
    <w:rsid w:val="005A2EC3"/>
    <w:rsid w:val="005A3B33"/>
    <w:rsid w:val="005A4CD1"/>
    <w:rsid w:val="005B2E82"/>
    <w:rsid w:val="005B31F5"/>
    <w:rsid w:val="005B3DB2"/>
    <w:rsid w:val="005C0847"/>
    <w:rsid w:val="005C33CC"/>
    <w:rsid w:val="005C5230"/>
    <w:rsid w:val="005C7187"/>
    <w:rsid w:val="005D360B"/>
    <w:rsid w:val="005D7309"/>
    <w:rsid w:val="005E695E"/>
    <w:rsid w:val="005F2936"/>
    <w:rsid w:val="005F375E"/>
    <w:rsid w:val="005F4A4C"/>
    <w:rsid w:val="005F59C6"/>
    <w:rsid w:val="0060674C"/>
    <w:rsid w:val="006132C5"/>
    <w:rsid w:val="006132DB"/>
    <w:rsid w:val="00617CB5"/>
    <w:rsid w:val="00621058"/>
    <w:rsid w:val="006210BE"/>
    <w:rsid w:val="00621C34"/>
    <w:rsid w:val="00621DAD"/>
    <w:rsid w:val="006265E7"/>
    <w:rsid w:val="0062791F"/>
    <w:rsid w:val="00627DB7"/>
    <w:rsid w:val="00636E8D"/>
    <w:rsid w:val="00640C68"/>
    <w:rsid w:val="00643B4E"/>
    <w:rsid w:val="00645CA9"/>
    <w:rsid w:val="00645DDE"/>
    <w:rsid w:val="00646111"/>
    <w:rsid w:val="00647735"/>
    <w:rsid w:val="00650E20"/>
    <w:rsid w:val="00655EC5"/>
    <w:rsid w:val="00661E8A"/>
    <w:rsid w:val="00667727"/>
    <w:rsid w:val="006705B1"/>
    <w:rsid w:val="00673320"/>
    <w:rsid w:val="0068054B"/>
    <w:rsid w:val="00681C9E"/>
    <w:rsid w:val="0068203B"/>
    <w:rsid w:val="00684899"/>
    <w:rsid w:val="006929C5"/>
    <w:rsid w:val="006951D2"/>
    <w:rsid w:val="0069609F"/>
    <w:rsid w:val="00696100"/>
    <w:rsid w:val="006A2013"/>
    <w:rsid w:val="006A670B"/>
    <w:rsid w:val="006A6E69"/>
    <w:rsid w:val="006B074B"/>
    <w:rsid w:val="006C0524"/>
    <w:rsid w:val="006C780D"/>
    <w:rsid w:val="006D0A56"/>
    <w:rsid w:val="006D28A5"/>
    <w:rsid w:val="006E24D4"/>
    <w:rsid w:val="006E34FC"/>
    <w:rsid w:val="006E3DBB"/>
    <w:rsid w:val="006E4617"/>
    <w:rsid w:val="006E7D31"/>
    <w:rsid w:val="006F2FEA"/>
    <w:rsid w:val="006F51F5"/>
    <w:rsid w:val="006F53E0"/>
    <w:rsid w:val="006F6C23"/>
    <w:rsid w:val="00705CF8"/>
    <w:rsid w:val="0071252A"/>
    <w:rsid w:val="00714D60"/>
    <w:rsid w:val="00715621"/>
    <w:rsid w:val="007165D3"/>
    <w:rsid w:val="00725D5E"/>
    <w:rsid w:val="00726648"/>
    <w:rsid w:val="00727784"/>
    <w:rsid w:val="00730083"/>
    <w:rsid w:val="007352C7"/>
    <w:rsid w:val="00736D0D"/>
    <w:rsid w:val="00750144"/>
    <w:rsid w:val="00750315"/>
    <w:rsid w:val="00757703"/>
    <w:rsid w:val="00757810"/>
    <w:rsid w:val="007626CF"/>
    <w:rsid w:val="0076305A"/>
    <w:rsid w:val="0076488E"/>
    <w:rsid w:val="00770F1E"/>
    <w:rsid w:val="00771BD3"/>
    <w:rsid w:val="00780AEC"/>
    <w:rsid w:val="007825F3"/>
    <w:rsid w:val="007907E4"/>
    <w:rsid w:val="0079106B"/>
    <w:rsid w:val="00792743"/>
    <w:rsid w:val="00795078"/>
    <w:rsid w:val="007960E2"/>
    <w:rsid w:val="007A1359"/>
    <w:rsid w:val="007A6FBE"/>
    <w:rsid w:val="007A7255"/>
    <w:rsid w:val="007B1EB2"/>
    <w:rsid w:val="007B57D4"/>
    <w:rsid w:val="007C1898"/>
    <w:rsid w:val="007C223E"/>
    <w:rsid w:val="007C6F19"/>
    <w:rsid w:val="007D216B"/>
    <w:rsid w:val="007D293E"/>
    <w:rsid w:val="007D2E6F"/>
    <w:rsid w:val="007E00D0"/>
    <w:rsid w:val="007E1B10"/>
    <w:rsid w:val="007F28B7"/>
    <w:rsid w:val="007F4742"/>
    <w:rsid w:val="007F74F7"/>
    <w:rsid w:val="00804936"/>
    <w:rsid w:val="00804D83"/>
    <w:rsid w:val="00812852"/>
    <w:rsid w:val="008134C1"/>
    <w:rsid w:val="008171B1"/>
    <w:rsid w:val="0081731E"/>
    <w:rsid w:val="00821359"/>
    <w:rsid w:val="00822F22"/>
    <w:rsid w:val="00825D01"/>
    <w:rsid w:val="008276B9"/>
    <w:rsid w:val="008324AF"/>
    <w:rsid w:val="008448EB"/>
    <w:rsid w:val="008524A1"/>
    <w:rsid w:val="0085381F"/>
    <w:rsid w:val="00862F3A"/>
    <w:rsid w:val="008634BA"/>
    <w:rsid w:val="008674A9"/>
    <w:rsid w:val="00870429"/>
    <w:rsid w:val="008832A9"/>
    <w:rsid w:val="00892E82"/>
    <w:rsid w:val="00896176"/>
    <w:rsid w:val="008A38FF"/>
    <w:rsid w:val="008A4401"/>
    <w:rsid w:val="008B01AB"/>
    <w:rsid w:val="008C7BD8"/>
    <w:rsid w:val="008D17E4"/>
    <w:rsid w:val="008E4241"/>
    <w:rsid w:val="008F16E7"/>
    <w:rsid w:val="008F7DB0"/>
    <w:rsid w:val="00911B79"/>
    <w:rsid w:val="00916176"/>
    <w:rsid w:val="00917DE1"/>
    <w:rsid w:val="00924F47"/>
    <w:rsid w:val="00925EED"/>
    <w:rsid w:val="0092612C"/>
    <w:rsid w:val="00927A60"/>
    <w:rsid w:val="00937528"/>
    <w:rsid w:val="0094120A"/>
    <w:rsid w:val="009414BD"/>
    <w:rsid w:val="009417C6"/>
    <w:rsid w:val="00942BA4"/>
    <w:rsid w:val="00946563"/>
    <w:rsid w:val="00946B1F"/>
    <w:rsid w:val="0095710A"/>
    <w:rsid w:val="00964892"/>
    <w:rsid w:val="00964D6F"/>
    <w:rsid w:val="00965BD0"/>
    <w:rsid w:val="009661A8"/>
    <w:rsid w:val="00970E64"/>
    <w:rsid w:val="0097446E"/>
    <w:rsid w:val="00982BBA"/>
    <w:rsid w:val="0098441F"/>
    <w:rsid w:val="009939AC"/>
    <w:rsid w:val="00997ACD"/>
    <w:rsid w:val="009A5DE4"/>
    <w:rsid w:val="009B71E7"/>
    <w:rsid w:val="009B72E3"/>
    <w:rsid w:val="009B7465"/>
    <w:rsid w:val="009B7757"/>
    <w:rsid w:val="009C62A2"/>
    <w:rsid w:val="009D4F68"/>
    <w:rsid w:val="009D5027"/>
    <w:rsid w:val="009D5BE0"/>
    <w:rsid w:val="009D5F79"/>
    <w:rsid w:val="009D7BCF"/>
    <w:rsid w:val="009E045B"/>
    <w:rsid w:val="009E1E4E"/>
    <w:rsid w:val="009F1AAA"/>
    <w:rsid w:val="009F25DD"/>
    <w:rsid w:val="009F4330"/>
    <w:rsid w:val="00A00479"/>
    <w:rsid w:val="00A038DD"/>
    <w:rsid w:val="00A04C84"/>
    <w:rsid w:val="00A04E9A"/>
    <w:rsid w:val="00A060A6"/>
    <w:rsid w:val="00A10AD9"/>
    <w:rsid w:val="00A11D7B"/>
    <w:rsid w:val="00A16B5F"/>
    <w:rsid w:val="00A2442C"/>
    <w:rsid w:val="00A25F84"/>
    <w:rsid w:val="00A276FF"/>
    <w:rsid w:val="00A35193"/>
    <w:rsid w:val="00A357E7"/>
    <w:rsid w:val="00A37533"/>
    <w:rsid w:val="00A4361F"/>
    <w:rsid w:val="00A4431C"/>
    <w:rsid w:val="00A45A8C"/>
    <w:rsid w:val="00A5247A"/>
    <w:rsid w:val="00A6047C"/>
    <w:rsid w:val="00A60890"/>
    <w:rsid w:val="00A62144"/>
    <w:rsid w:val="00A6313D"/>
    <w:rsid w:val="00A650A8"/>
    <w:rsid w:val="00A66634"/>
    <w:rsid w:val="00A76FF9"/>
    <w:rsid w:val="00A77951"/>
    <w:rsid w:val="00A8388E"/>
    <w:rsid w:val="00A9223E"/>
    <w:rsid w:val="00A9465C"/>
    <w:rsid w:val="00AA16D6"/>
    <w:rsid w:val="00AA2F59"/>
    <w:rsid w:val="00AA580F"/>
    <w:rsid w:val="00AA61E7"/>
    <w:rsid w:val="00AB1B8D"/>
    <w:rsid w:val="00AB4B66"/>
    <w:rsid w:val="00AE126C"/>
    <w:rsid w:val="00AE50AC"/>
    <w:rsid w:val="00AF1C23"/>
    <w:rsid w:val="00B00C0D"/>
    <w:rsid w:val="00B016CF"/>
    <w:rsid w:val="00B0316A"/>
    <w:rsid w:val="00B06DED"/>
    <w:rsid w:val="00B10964"/>
    <w:rsid w:val="00B12536"/>
    <w:rsid w:val="00B1536D"/>
    <w:rsid w:val="00B15D92"/>
    <w:rsid w:val="00B21B9D"/>
    <w:rsid w:val="00B21CCB"/>
    <w:rsid w:val="00B229EE"/>
    <w:rsid w:val="00B23277"/>
    <w:rsid w:val="00B24AC6"/>
    <w:rsid w:val="00B27683"/>
    <w:rsid w:val="00B30B3A"/>
    <w:rsid w:val="00B32452"/>
    <w:rsid w:val="00B333F0"/>
    <w:rsid w:val="00B33A58"/>
    <w:rsid w:val="00B34AF8"/>
    <w:rsid w:val="00B360C4"/>
    <w:rsid w:val="00B41F23"/>
    <w:rsid w:val="00B42AC4"/>
    <w:rsid w:val="00B4590F"/>
    <w:rsid w:val="00B51903"/>
    <w:rsid w:val="00B5559E"/>
    <w:rsid w:val="00B558B7"/>
    <w:rsid w:val="00B6228B"/>
    <w:rsid w:val="00B638ED"/>
    <w:rsid w:val="00B67092"/>
    <w:rsid w:val="00B73E5D"/>
    <w:rsid w:val="00B7692D"/>
    <w:rsid w:val="00B779D6"/>
    <w:rsid w:val="00B951BC"/>
    <w:rsid w:val="00B9546A"/>
    <w:rsid w:val="00B95480"/>
    <w:rsid w:val="00BA0FF0"/>
    <w:rsid w:val="00BA5DB9"/>
    <w:rsid w:val="00BB1703"/>
    <w:rsid w:val="00BC395A"/>
    <w:rsid w:val="00BC5AF5"/>
    <w:rsid w:val="00BD30B1"/>
    <w:rsid w:val="00BD5CC0"/>
    <w:rsid w:val="00BD6228"/>
    <w:rsid w:val="00BE071D"/>
    <w:rsid w:val="00BE44CE"/>
    <w:rsid w:val="00BF23D0"/>
    <w:rsid w:val="00BF3D2A"/>
    <w:rsid w:val="00BF450D"/>
    <w:rsid w:val="00BF4F3B"/>
    <w:rsid w:val="00BF618A"/>
    <w:rsid w:val="00C02788"/>
    <w:rsid w:val="00C03F5A"/>
    <w:rsid w:val="00C0662C"/>
    <w:rsid w:val="00C0674E"/>
    <w:rsid w:val="00C12077"/>
    <w:rsid w:val="00C13DF3"/>
    <w:rsid w:val="00C22486"/>
    <w:rsid w:val="00C24759"/>
    <w:rsid w:val="00C24F1D"/>
    <w:rsid w:val="00C2554C"/>
    <w:rsid w:val="00C26B1A"/>
    <w:rsid w:val="00C27CD8"/>
    <w:rsid w:val="00C318E8"/>
    <w:rsid w:val="00C41587"/>
    <w:rsid w:val="00C41EFA"/>
    <w:rsid w:val="00C4209A"/>
    <w:rsid w:val="00C44309"/>
    <w:rsid w:val="00C447DC"/>
    <w:rsid w:val="00C4601F"/>
    <w:rsid w:val="00C518F4"/>
    <w:rsid w:val="00C56BE6"/>
    <w:rsid w:val="00C661A9"/>
    <w:rsid w:val="00C700D5"/>
    <w:rsid w:val="00C743DA"/>
    <w:rsid w:val="00C96F42"/>
    <w:rsid w:val="00CA029C"/>
    <w:rsid w:val="00CA08D1"/>
    <w:rsid w:val="00CA2131"/>
    <w:rsid w:val="00CA5B61"/>
    <w:rsid w:val="00CA6E45"/>
    <w:rsid w:val="00CB0AF3"/>
    <w:rsid w:val="00CB3EE8"/>
    <w:rsid w:val="00CB6A43"/>
    <w:rsid w:val="00CC0509"/>
    <w:rsid w:val="00CC433D"/>
    <w:rsid w:val="00CC6501"/>
    <w:rsid w:val="00CD5CD5"/>
    <w:rsid w:val="00CD6136"/>
    <w:rsid w:val="00CD7823"/>
    <w:rsid w:val="00CE08E4"/>
    <w:rsid w:val="00CE525B"/>
    <w:rsid w:val="00CE5952"/>
    <w:rsid w:val="00CF002A"/>
    <w:rsid w:val="00CF150B"/>
    <w:rsid w:val="00CF23C4"/>
    <w:rsid w:val="00CF40EE"/>
    <w:rsid w:val="00CF61FE"/>
    <w:rsid w:val="00CF6560"/>
    <w:rsid w:val="00D04916"/>
    <w:rsid w:val="00D05EB1"/>
    <w:rsid w:val="00D05FFE"/>
    <w:rsid w:val="00D11EF0"/>
    <w:rsid w:val="00D13DAC"/>
    <w:rsid w:val="00D25D85"/>
    <w:rsid w:val="00D300D5"/>
    <w:rsid w:val="00D305F0"/>
    <w:rsid w:val="00D34A48"/>
    <w:rsid w:val="00D4281F"/>
    <w:rsid w:val="00D432F3"/>
    <w:rsid w:val="00D47623"/>
    <w:rsid w:val="00D52B2E"/>
    <w:rsid w:val="00D62210"/>
    <w:rsid w:val="00D6625E"/>
    <w:rsid w:val="00D67E4C"/>
    <w:rsid w:val="00D70540"/>
    <w:rsid w:val="00D7488D"/>
    <w:rsid w:val="00D75122"/>
    <w:rsid w:val="00D76056"/>
    <w:rsid w:val="00D77E8B"/>
    <w:rsid w:val="00D818B7"/>
    <w:rsid w:val="00D853D1"/>
    <w:rsid w:val="00D854CC"/>
    <w:rsid w:val="00D90463"/>
    <w:rsid w:val="00D940EA"/>
    <w:rsid w:val="00DA053D"/>
    <w:rsid w:val="00DA1631"/>
    <w:rsid w:val="00DA5636"/>
    <w:rsid w:val="00DB2E55"/>
    <w:rsid w:val="00DC23DA"/>
    <w:rsid w:val="00DC3D60"/>
    <w:rsid w:val="00DC47B9"/>
    <w:rsid w:val="00DC4DCE"/>
    <w:rsid w:val="00DC4EC5"/>
    <w:rsid w:val="00DC5421"/>
    <w:rsid w:val="00DD3A40"/>
    <w:rsid w:val="00DD3D3D"/>
    <w:rsid w:val="00DD65B2"/>
    <w:rsid w:val="00DD7008"/>
    <w:rsid w:val="00DD705F"/>
    <w:rsid w:val="00DE05BC"/>
    <w:rsid w:val="00DE3A37"/>
    <w:rsid w:val="00DE3AD5"/>
    <w:rsid w:val="00DE605D"/>
    <w:rsid w:val="00DE6406"/>
    <w:rsid w:val="00DE661A"/>
    <w:rsid w:val="00DF3FFD"/>
    <w:rsid w:val="00DF49F6"/>
    <w:rsid w:val="00DF5CB1"/>
    <w:rsid w:val="00DF7DE9"/>
    <w:rsid w:val="00E0037D"/>
    <w:rsid w:val="00E017E7"/>
    <w:rsid w:val="00E03CDB"/>
    <w:rsid w:val="00E03E5C"/>
    <w:rsid w:val="00E0693E"/>
    <w:rsid w:val="00E0722A"/>
    <w:rsid w:val="00E17BA5"/>
    <w:rsid w:val="00E33B9A"/>
    <w:rsid w:val="00E33DD7"/>
    <w:rsid w:val="00E34248"/>
    <w:rsid w:val="00E34ADC"/>
    <w:rsid w:val="00E403C2"/>
    <w:rsid w:val="00E4370E"/>
    <w:rsid w:val="00E468CE"/>
    <w:rsid w:val="00E54A19"/>
    <w:rsid w:val="00E54ADD"/>
    <w:rsid w:val="00E63C40"/>
    <w:rsid w:val="00E6675C"/>
    <w:rsid w:val="00E73704"/>
    <w:rsid w:val="00E74B9B"/>
    <w:rsid w:val="00E82A1B"/>
    <w:rsid w:val="00E834A1"/>
    <w:rsid w:val="00E86BEA"/>
    <w:rsid w:val="00E93A2A"/>
    <w:rsid w:val="00E95F73"/>
    <w:rsid w:val="00E9680B"/>
    <w:rsid w:val="00EA716F"/>
    <w:rsid w:val="00EB04F9"/>
    <w:rsid w:val="00EB1C1D"/>
    <w:rsid w:val="00EB79F5"/>
    <w:rsid w:val="00EC1865"/>
    <w:rsid w:val="00EC1F2B"/>
    <w:rsid w:val="00EC4FF0"/>
    <w:rsid w:val="00EC6522"/>
    <w:rsid w:val="00ED49CE"/>
    <w:rsid w:val="00ED7B5F"/>
    <w:rsid w:val="00EE0DF7"/>
    <w:rsid w:val="00EE177B"/>
    <w:rsid w:val="00EE7E30"/>
    <w:rsid w:val="00EF0290"/>
    <w:rsid w:val="00EF38BE"/>
    <w:rsid w:val="00EF6DA1"/>
    <w:rsid w:val="00EF7DBA"/>
    <w:rsid w:val="00F141CD"/>
    <w:rsid w:val="00F245DD"/>
    <w:rsid w:val="00F26C92"/>
    <w:rsid w:val="00F27E2B"/>
    <w:rsid w:val="00F333C8"/>
    <w:rsid w:val="00F33605"/>
    <w:rsid w:val="00F34D44"/>
    <w:rsid w:val="00F36621"/>
    <w:rsid w:val="00F43056"/>
    <w:rsid w:val="00F46217"/>
    <w:rsid w:val="00F5598A"/>
    <w:rsid w:val="00F56636"/>
    <w:rsid w:val="00F60F29"/>
    <w:rsid w:val="00F6264E"/>
    <w:rsid w:val="00F63ED5"/>
    <w:rsid w:val="00F64D16"/>
    <w:rsid w:val="00F650C0"/>
    <w:rsid w:val="00F701E0"/>
    <w:rsid w:val="00F708EB"/>
    <w:rsid w:val="00F70982"/>
    <w:rsid w:val="00F70D7D"/>
    <w:rsid w:val="00F71A5A"/>
    <w:rsid w:val="00F73C55"/>
    <w:rsid w:val="00F917C0"/>
    <w:rsid w:val="00FA03B8"/>
    <w:rsid w:val="00FA302A"/>
    <w:rsid w:val="00FB382A"/>
    <w:rsid w:val="00FC0E81"/>
    <w:rsid w:val="00FC1B9A"/>
    <w:rsid w:val="00FC3011"/>
    <w:rsid w:val="00FC3EA7"/>
    <w:rsid w:val="00FC4517"/>
    <w:rsid w:val="00FD6F02"/>
    <w:rsid w:val="00FE126E"/>
    <w:rsid w:val="00FE24B0"/>
    <w:rsid w:val="00FE45CE"/>
    <w:rsid w:val="00FE4C4F"/>
    <w:rsid w:val="00FF273F"/>
    <w:rsid w:val="00FF47F7"/>
    <w:rsid w:val="00FF715B"/>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D4F9CE4"/>
  <w14:defaultImageDpi w14:val="300"/>
  <w15:docId w15:val="{3B2D8DCA-F7E8-644F-A466-714AF60B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1F5"/>
    <w:rPr>
      <w:sz w:val="24"/>
      <w:szCs w:val="24"/>
    </w:rPr>
  </w:style>
  <w:style w:type="paragraph" w:styleId="Heading1">
    <w:name w:val="heading 1"/>
    <w:basedOn w:val="Normal"/>
    <w:next w:val="Normal"/>
    <w:link w:val="Heading1Char"/>
    <w:uiPriority w:val="9"/>
    <w:qFormat/>
    <w:rsid w:val="00DD3A40"/>
    <w:pPr>
      <w:keepNext/>
      <w:keepLines/>
      <w:suppressAutoHyphen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qFormat/>
    <w:pPr>
      <w:numPr>
        <w:ilvl w:val="1"/>
        <w:numId w:val="1"/>
      </w:numPr>
      <w:spacing w:before="28" w:after="100"/>
      <w:outlineLvl w:val="1"/>
    </w:pPr>
    <w:rPr>
      <w:sz w:val="20"/>
      <w:szCs w:val="20"/>
    </w:rPr>
  </w:style>
  <w:style w:type="paragraph" w:styleId="Heading3">
    <w:name w:val="heading 3"/>
    <w:basedOn w:val="Normal"/>
    <w:next w:val="Normal"/>
    <w:link w:val="Heading3Char"/>
    <w:uiPriority w:val="9"/>
    <w:unhideWhenUsed/>
    <w:qFormat/>
    <w:rsid w:val="00157D37"/>
    <w:pPr>
      <w:keepNext/>
      <w:keepLines/>
      <w:suppressAutoHyphens/>
      <w:spacing w:before="200"/>
      <w:outlineLvl w:val="2"/>
    </w:pPr>
    <w:rPr>
      <w:rFonts w:asciiTheme="majorHAnsi" w:eastAsiaTheme="majorEastAsia" w:hAnsiTheme="majorHAnsi" w:cstheme="majorBidi"/>
      <w:b/>
      <w:bCs/>
      <w:color w:val="4F81BD" w:themeColor="accent1"/>
      <w:sz w:val="20"/>
      <w:szCs w:val="20"/>
    </w:rPr>
  </w:style>
  <w:style w:type="paragraph" w:styleId="Heading4">
    <w:name w:val="heading 4"/>
    <w:basedOn w:val="Heading"/>
    <w:next w:val="BodyText"/>
    <w:qFormat/>
    <w:pPr>
      <w:outlineLvl w:val="3"/>
    </w:pPr>
  </w:style>
  <w:style w:type="paragraph" w:styleId="Heading5">
    <w:name w:val="heading 5"/>
    <w:basedOn w:val="Normal"/>
    <w:next w:val="Normal"/>
    <w:link w:val="Heading5Char"/>
    <w:uiPriority w:val="9"/>
    <w:semiHidden/>
    <w:unhideWhenUsed/>
    <w:qFormat/>
    <w:rsid w:val="007A1359"/>
    <w:pPr>
      <w:keepNext/>
      <w:keepLines/>
      <w:suppressAutoHyphens/>
      <w:spacing w:before="200"/>
      <w:outlineLvl w:val="4"/>
    </w:pPr>
    <w:rPr>
      <w:rFonts w:asciiTheme="majorHAnsi" w:eastAsiaTheme="majorEastAsia" w:hAnsiTheme="majorHAnsi" w:cstheme="majorBidi"/>
      <w:color w:val="243F60"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3">
    <w:name w:val="WW8Num2z3"/>
  </w:style>
  <w:style w:type="character" w:customStyle="1" w:styleId="WW8Num3z0">
    <w:name w:val="WW8Num3z0"/>
  </w:style>
  <w:style w:type="character" w:customStyle="1" w:styleId="WW8Num3z1">
    <w:name w:val="WW8Num3z1"/>
  </w:style>
  <w:style w:type="character" w:customStyle="1" w:styleId="WW8Num3z3">
    <w:name w:val="WW8Num3z3"/>
  </w:style>
  <w:style w:type="character" w:customStyle="1" w:styleId="apple-converted-space">
    <w:name w:val="apple-converted-space"/>
    <w:basedOn w:val="DefaultParagraphFont"/>
  </w:style>
  <w:style w:type="character" w:customStyle="1" w:styleId="bqquotelink">
    <w:name w:val="bqquotelink"/>
    <w:basedOn w:val="DefaultParagraphFont"/>
  </w:style>
  <w:style w:type="character" w:styleId="Hyperlink">
    <w:name w:val="Hyperlink"/>
    <w:basedOn w:val="DefaultParagraphFont"/>
    <w:uiPriority w:val="99"/>
  </w:style>
  <w:style w:type="character" w:customStyle="1" w:styleId="bodybold">
    <w:name w:val="bodybold"/>
    <w:basedOn w:val="DefaultParagraphFont"/>
  </w:style>
  <w:style w:type="character" w:customStyle="1" w:styleId="BalloonTextChar">
    <w:name w:val="Balloon Text Char"/>
    <w:basedOn w:val="DefaultParagraphFont"/>
  </w:style>
  <w:style w:type="character" w:customStyle="1" w:styleId="aqj">
    <w:name w:val="aqj"/>
    <w:basedOn w:val="DefaultParagraphFont"/>
  </w:style>
  <w:style w:type="character" w:customStyle="1" w:styleId="il">
    <w:name w:val="il"/>
    <w:basedOn w:val="DefaultParagraphFont"/>
  </w:style>
  <w:style w:type="character" w:customStyle="1" w:styleId="author-label">
    <w:name w:val="author-label"/>
    <w:basedOn w:val="DefaultParagraphFont"/>
  </w:style>
  <w:style w:type="character" w:customStyle="1" w:styleId="go">
    <w:name w:val="go"/>
    <w:basedOn w:val="DefaultParagraphFont"/>
  </w:style>
  <w:style w:type="character" w:customStyle="1" w:styleId="Heading2Char">
    <w:name w:val="Heading 2 Char"/>
    <w:basedOn w:val="DefaultParagraphFont"/>
    <w:uiPriority w:val="9"/>
  </w:style>
  <w:style w:type="character" w:customStyle="1" w:styleId="sudirectorylname">
    <w:name w:val="su_directory_lname"/>
    <w:basedOn w:val="DefaultParagraphFont"/>
  </w:style>
  <w:style w:type="character" w:customStyle="1" w:styleId="sudirectorynameseparator">
    <w:name w:val="su_directory_name_separator"/>
    <w:basedOn w:val="DefaultParagraphFont"/>
  </w:style>
  <w:style w:type="character" w:customStyle="1" w:styleId="sudirectoryfname">
    <w:name w:val="su_directory_fname"/>
    <w:basedOn w:val="DefaultParagraphFont"/>
  </w:style>
  <w:style w:type="character" w:customStyle="1" w:styleId="ListLabel1">
    <w:name w:val="ListLabel 1"/>
    <w:rPr>
      <w:sz w:val="20"/>
    </w:rPr>
  </w:style>
  <w:style w:type="character" w:customStyle="1" w:styleId="usercontent">
    <w:name w:val="usercontent"/>
    <w:basedOn w:val="DefaultParagraphFont"/>
  </w:style>
  <w:style w:type="character" w:customStyle="1" w:styleId="textexposedshow">
    <w:name w:val="text_exposed_show"/>
    <w:basedOn w:val="DefaultParagraphFont"/>
  </w:style>
  <w:style w:type="character" w:customStyle="1" w:styleId="gi">
    <w:name w:val="gi"/>
    <w:basedOn w:val="DefaultParagraphFont"/>
  </w:style>
  <w:style w:type="character" w:customStyle="1" w:styleId="HeaderChar">
    <w:name w:val="Header Char"/>
    <w:basedOn w:val="DefaultParagraphFont"/>
  </w:style>
  <w:style w:type="character" w:customStyle="1" w:styleId="FooterChar">
    <w:name w:val="Footer Char"/>
    <w:rPr>
      <w:sz w:val="24"/>
    </w:rPr>
  </w:style>
  <w:style w:type="character" w:styleId="Strong">
    <w:name w:val="Strong"/>
    <w:uiPriority w:val="22"/>
    <w:qFormat/>
    <w:rPr>
      <w:b/>
      <w:bCs/>
    </w:rPr>
  </w:style>
  <w:style w:type="character" w:customStyle="1" w:styleId="ListLabel2">
    <w:name w:val="ListLabel 2"/>
    <w:rPr>
      <w:sz w:val="20"/>
    </w:rPr>
  </w:style>
  <w:style w:type="character" w:customStyle="1" w:styleId="ListLabel3">
    <w:name w:val="ListLabel 3"/>
    <w:rPr>
      <w:rFonts w:cs="Courier New"/>
    </w:rPr>
  </w:style>
  <w:style w:type="character" w:customStyle="1" w:styleId="Bullets">
    <w:name w:val="Bullets"/>
  </w:style>
  <w:style w:type="character" w:styleId="Emphasis">
    <w:name w:val="Emphasis"/>
    <w:uiPriority w:val="20"/>
    <w:qFormat/>
    <w:rPr>
      <w:i/>
      <w:iCs/>
    </w:rPr>
  </w:style>
  <w:style w:type="character" w:styleId="FollowedHyperlink">
    <w:name w:val="FollowedHyperlink"/>
    <w:basedOn w:val="DefaultParagraphFont"/>
  </w:style>
  <w:style w:type="paragraph" w:customStyle="1" w:styleId="Heading">
    <w:name w:val="Heading"/>
    <w:basedOn w:val="Normal"/>
    <w:next w:val="BodyText"/>
    <w:pPr>
      <w:keepNext/>
      <w:suppressAutoHyphens/>
      <w:spacing w:before="240" w:after="120"/>
    </w:pPr>
    <w:rPr>
      <w:sz w:val="20"/>
      <w:szCs w:val="20"/>
    </w:rPr>
  </w:style>
  <w:style w:type="paragraph" w:styleId="BodyText">
    <w:name w:val="Body Text"/>
    <w:basedOn w:val="Normal"/>
    <w:pPr>
      <w:suppressAutoHyphens/>
      <w:spacing w:after="120"/>
    </w:pPr>
    <w:rPr>
      <w:sz w:val="20"/>
      <w:szCs w:val="20"/>
    </w:rPr>
  </w:style>
  <w:style w:type="paragraph" w:styleId="List">
    <w:name w:val="List"/>
    <w:basedOn w:val="BodyText"/>
    <w:rPr>
      <w:rFonts w:cs="Mangal"/>
    </w:rPr>
  </w:style>
  <w:style w:type="paragraph" w:styleId="Caption">
    <w:name w:val="caption"/>
    <w:basedOn w:val="Normal"/>
    <w:qFormat/>
    <w:pPr>
      <w:suppressLineNumbers/>
      <w:suppressAutoHyphens/>
      <w:spacing w:before="120" w:after="120"/>
    </w:pPr>
    <w:rPr>
      <w:sz w:val="20"/>
      <w:szCs w:val="20"/>
    </w:rPr>
  </w:style>
  <w:style w:type="paragraph" w:customStyle="1" w:styleId="Index">
    <w:name w:val="Index"/>
    <w:basedOn w:val="Normal"/>
    <w:pPr>
      <w:suppressLineNumbers/>
      <w:suppressAutoHyphens/>
    </w:pPr>
    <w:rPr>
      <w:rFonts w:cs="Mangal"/>
      <w:sz w:val="20"/>
      <w:szCs w:val="20"/>
    </w:rPr>
  </w:style>
  <w:style w:type="paragraph" w:customStyle="1" w:styleId="Caption1">
    <w:name w:val="Caption1"/>
    <w:basedOn w:val="Normal"/>
    <w:pPr>
      <w:suppressLineNumbers/>
      <w:suppressAutoHyphens/>
      <w:spacing w:before="120" w:after="120"/>
    </w:pPr>
    <w:rPr>
      <w:sz w:val="20"/>
      <w:szCs w:val="20"/>
    </w:rPr>
  </w:style>
  <w:style w:type="paragraph" w:customStyle="1" w:styleId="Caption10">
    <w:name w:val="Caption1"/>
    <w:basedOn w:val="Normal"/>
    <w:pPr>
      <w:suppressLineNumbers/>
      <w:suppressAutoHyphens/>
      <w:spacing w:before="120" w:after="120"/>
    </w:pPr>
    <w:rPr>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sz w:val="20"/>
      <w:szCs w:val="20"/>
    </w:rPr>
  </w:style>
  <w:style w:type="paragraph" w:styleId="BalloonText">
    <w:name w:val="Balloon Text"/>
    <w:basedOn w:val="Normal"/>
    <w:pPr>
      <w:suppressAutoHyphens/>
    </w:pPr>
    <w:rPr>
      <w:sz w:val="20"/>
      <w:szCs w:val="20"/>
    </w:rPr>
  </w:style>
  <w:style w:type="paragraph" w:styleId="NormalWeb">
    <w:name w:val="Normal (Web)"/>
    <w:basedOn w:val="Normal"/>
    <w:uiPriority w:val="99"/>
    <w:pPr>
      <w:spacing w:before="28" w:after="100"/>
    </w:pPr>
    <w:rPr>
      <w:sz w:val="20"/>
      <w:szCs w:val="20"/>
    </w:rPr>
  </w:style>
  <w:style w:type="paragraph" w:customStyle="1" w:styleId="quote-credit">
    <w:name w:val="quote-credit"/>
    <w:basedOn w:val="Normal"/>
    <w:pPr>
      <w:spacing w:before="28" w:after="100"/>
    </w:pPr>
    <w:rPr>
      <w:sz w:val="20"/>
      <w:szCs w:val="20"/>
    </w:rPr>
  </w:style>
  <w:style w:type="paragraph" w:customStyle="1" w:styleId="sudirectorythmbholder">
    <w:name w:val="su_directory_thmb_holder"/>
    <w:basedOn w:val="Normal"/>
    <w:pPr>
      <w:spacing w:before="28" w:after="100"/>
    </w:pPr>
    <w:rPr>
      <w:sz w:val="20"/>
      <w:szCs w:val="20"/>
    </w:rPr>
  </w:style>
  <w:style w:type="paragraph" w:customStyle="1" w:styleId="sudirectorydetails">
    <w:name w:val="su_directory_details"/>
    <w:basedOn w:val="Normal"/>
    <w:pPr>
      <w:spacing w:before="28" w:after="100"/>
    </w:pPr>
    <w:rPr>
      <w:sz w:val="20"/>
      <w:szCs w:val="20"/>
    </w:rPr>
  </w:style>
  <w:style w:type="paragraph" w:styleId="Footer">
    <w:name w:val="footer"/>
    <w:basedOn w:val="Normal"/>
    <w:pPr>
      <w:suppressLineNumbers/>
      <w:tabs>
        <w:tab w:val="center" w:pos="4320"/>
        <w:tab w:val="right" w:pos="8640"/>
      </w:tabs>
    </w:pPr>
    <w:rPr>
      <w:sz w:val="20"/>
      <w:szCs w:val="20"/>
    </w:rPr>
  </w:style>
  <w:style w:type="paragraph" w:styleId="ListParagraph">
    <w:name w:val="List Paragraph"/>
    <w:basedOn w:val="Normal"/>
    <w:qFormat/>
    <w:pPr>
      <w:suppressAutoHyphens/>
      <w:ind w:left="720"/>
    </w:pPr>
    <w:rPr>
      <w:sz w:val="20"/>
      <w:szCs w:val="20"/>
    </w:rPr>
  </w:style>
  <w:style w:type="paragraph" w:styleId="Header">
    <w:name w:val="header"/>
    <w:basedOn w:val="Normal"/>
    <w:pPr>
      <w:suppressLineNumbers/>
      <w:tabs>
        <w:tab w:val="center" w:pos="4680"/>
        <w:tab w:val="right" w:pos="9360"/>
      </w:tabs>
      <w:suppressAutoHyphens/>
    </w:pPr>
    <w:rPr>
      <w:sz w:val="20"/>
      <w:szCs w:val="20"/>
    </w:rPr>
  </w:style>
  <w:style w:type="paragraph" w:customStyle="1" w:styleId="TableContents">
    <w:name w:val="Table Contents"/>
    <w:basedOn w:val="Normal"/>
    <w:pPr>
      <w:suppressLineNumbers/>
      <w:suppressAutoHyphens/>
    </w:pPr>
    <w:rPr>
      <w:sz w:val="20"/>
      <w:szCs w:val="20"/>
    </w:rPr>
  </w:style>
  <w:style w:type="paragraph" w:customStyle="1" w:styleId="HorizontalLine">
    <w:name w:val="Horizontal Line"/>
    <w:basedOn w:val="Normal"/>
    <w:next w:val="BodyText"/>
    <w:pPr>
      <w:suppressLineNumbers/>
      <w:pBdr>
        <w:bottom w:val="double" w:sz="1" w:space="0" w:color="808080"/>
      </w:pBdr>
      <w:suppressAutoHyphens/>
      <w:spacing w:after="283"/>
    </w:pPr>
    <w:rPr>
      <w:sz w:val="12"/>
      <w:szCs w:val="12"/>
    </w:rPr>
  </w:style>
  <w:style w:type="paragraph" w:customStyle="1" w:styleId="TableHeading">
    <w:name w:val="Table Heading"/>
    <w:basedOn w:val="TableContents"/>
    <w:pPr>
      <w:jc w:val="center"/>
    </w:pPr>
    <w:rPr>
      <w:b/>
      <w:bCs/>
    </w:rPr>
  </w:style>
  <w:style w:type="character" w:customStyle="1" w:styleId="b2label">
    <w:name w:val="b2label"/>
    <w:rsid w:val="00501930"/>
  </w:style>
  <w:style w:type="paragraph" w:customStyle="1" w:styleId="font8">
    <w:name w:val="font_8"/>
    <w:basedOn w:val="Normal"/>
    <w:rsid w:val="00501930"/>
    <w:pPr>
      <w:spacing w:before="100" w:beforeAutospacing="1" w:after="100" w:afterAutospacing="1"/>
    </w:pPr>
    <w:rPr>
      <w:rFonts w:ascii="Times" w:hAnsi="Times"/>
      <w:sz w:val="20"/>
      <w:szCs w:val="20"/>
    </w:rPr>
  </w:style>
  <w:style w:type="paragraph" w:styleId="NoSpacing">
    <w:name w:val="No Spacing"/>
    <w:uiPriority w:val="1"/>
    <w:qFormat/>
    <w:rsid w:val="004E7B11"/>
    <w:pPr>
      <w:suppressAutoHyphens/>
    </w:pPr>
  </w:style>
  <w:style w:type="character" w:customStyle="1" w:styleId="Heading1Char">
    <w:name w:val="Heading 1 Char"/>
    <w:basedOn w:val="DefaultParagraphFont"/>
    <w:link w:val="Heading1"/>
    <w:uiPriority w:val="9"/>
    <w:rsid w:val="00DD3A40"/>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5D7309"/>
    <w:rPr>
      <w:rFonts w:asciiTheme="majorHAnsi" w:eastAsiaTheme="minorEastAsia" w:hAnsiTheme="majorHAnsi" w:cstheme="minorBidi"/>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D5CD5"/>
  </w:style>
  <w:style w:type="character" w:customStyle="1" w:styleId="Heading3Char">
    <w:name w:val="Heading 3 Char"/>
    <w:basedOn w:val="DefaultParagraphFont"/>
    <w:link w:val="Heading3"/>
    <w:uiPriority w:val="9"/>
    <w:rsid w:val="00157D37"/>
    <w:rPr>
      <w:rFonts w:asciiTheme="majorHAnsi" w:eastAsiaTheme="majorEastAsia" w:hAnsiTheme="majorHAnsi" w:cstheme="majorBidi"/>
      <w:b/>
      <w:bCs/>
      <w:color w:val="4F81BD" w:themeColor="accent1"/>
    </w:rPr>
  </w:style>
  <w:style w:type="paragraph" w:customStyle="1" w:styleId="text-align-center">
    <w:name w:val="text-align-center"/>
    <w:basedOn w:val="Normal"/>
    <w:rsid w:val="0047406C"/>
    <w:pPr>
      <w:spacing w:before="100" w:beforeAutospacing="1" w:after="100" w:afterAutospacing="1"/>
    </w:pPr>
    <w:rPr>
      <w:rFonts w:eastAsiaTheme="minorEastAsia"/>
      <w:sz w:val="20"/>
      <w:szCs w:val="20"/>
    </w:rPr>
  </w:style>
  <w:style w:type="character" w:customStyle="1" w:styleId="ircdsh">
    <w:name w:val="irc_dsh"/>
    <w:basedOn w:val="DefaultParagraphFont"/>
    <w:rsid w:val="00FF47F7"/>
  </w:style>
  <w:style w:type="character" w:customStyle="1" w:styleId="ircho">
    <w:name w:val="irc_ho"/>
    <w:basedOn w:val="DefaultParagraphFont"/>
    <w:rsid w:val="00FF47F7"/>
  </w:style>
  <w:style w:type="character" w:customStyle="1" w:styleId="yiv4039710582size">
    <w:name w:val="yiv4039710582size"/>
    <w:basedOn w:val="DefaultParagraphFont"/>
    <w:rsid w:val="00E86BEA"/>
  </w:style>
  <w:style w:type="paragraph" w:customStyle="1" w:styleId="last">
    <w:name w:val="last"/>
    <w:basedOn w:val="Normal"/>
    <w:rsid w:val="00052883"/>
    <w:pPr>
      <w:spacing w:before="100" w:beforeAutospacing="1" w:after="100" w:afterAutospacing="1"/>
    </w:pPr>
  </w:style>
  <w:style w:type="character" w:customStyle="1" w:styleId="Heading5Char">
    <w:name w:val="Heading 5 Char"/>
    <w:basedOn w:val="DefaultParagraphFont"/>
    <w:link w:val="Heading5"/>
    <w:uiPriority w:val="9"/>
    <w:semiHidden/>
    <w:rsid w:val="007A1359"/>
    <w:rPr>
      <w:rFonts w:asciiTheme="majorHAnsi" w:eastAsiaTheme="majorEastAsia" w:hAnsiTheme="majorHAnsi" w:cstheme="majorBidi"/>
      <w:color w:val="243F60" w:themeColor="accent1" w:themeShade="7F"/>
    </w:rPr>
  </w:style>
  <w:style w:type="character" w:customStyle="1" w:styleId="postedon">
    <w:name w:val="postedon"/>
    <w:basedOn w:val="DefaultParagraphFont"/>
    <w:rsid w:val="007A1359"/>
  </w:style>
  <w:style w:type="character" w:customStyle="1" w:styleId="postedbylink">
    <w:name w:val="postedbylink"/>
    <w:basedOn w:val="DefaultParagraphFont"/>
    <w:rsid w:val="007A1359"/>
  </w:style>
  <w:style w:type="character" w:customStyle="1" w:styleId="postedbycomment">
    <w:name w:val="postedbycomment"/>
    <w:basedOn w:val="DefaultParagraphFont"/>
    <w:rsid w:val="007A1359"/>
  </w:style>
  <w:style w:type="paragraph" w:customStyle="1" w:styleId="eventinfostartdate">
    <w:name w:val="eventinfostartdate"/>
    <w:basedOn w:val="Normal"/>
    <w:rsid w:val="00A66634"/>
    <w:pPr>
      <w:spacing w:before="100" w:beforeAutospacing="1" w:after="100" w:afterAutospacing="1"/>
    </w:pPr>
  </w:style>
  <w:style w:type="paragraph" w:customStyle="1" w:styleId="eventinfostarttime">
    <w:name w:val="eventinfostarttime"/>
    <w:basedOn w:val="Normal"/>
    <w:rsid w:val="00A66634"/>
    <w:pPr>
      <w:spacing w:before="100" w:beforeAutospacing="1" w:after="100" w:afterAutospacing="1"/>
    </w:pPr>
  </w:style>
  <w:style w:type="paragraph" w:customStyle="1" w:styleId="eventinfoenddate">
    <w:name w:val="eventinfoenddate"/>
    <w:basedOn w:val="Normal"/>
    <w:rsid w:val="00A66634"/>
    <w:pPr>
      <w:spacing w:before="100" w:beforeAutospacing="1" w:after="100" w:afterAutospacing="1"/>
    </w:pPr>
  </w:style>
  <w:style w:type="paragraph" w:customStyle="1" w:styleId="eventinfoendtime">
    <w:name w:val="eventinfoendtime"/>
    <w:basedOn w:val="Normal"/>
    <w:rsid w:val="00A66634"/>
    <w:pPr>
      <w:spacing w:before="100" w:beforeAutospacing="1" w:after="100" w:afterAutospacing="1"/>
    </w:pPr>
  </w:style>
  <w:style w:type="paragraph" w:customStyle="1" w:styleId="eventinfolocation">
    <w:name w:val="eventinfolocation"/>
    <w:basedOn w:val="Normal"/>
    <w:rsid w:val="00A66634"/>
    <w:pPr>
      <w:spacing w:before="100" w:beforeAutospacing="1" w:after="100" w:afterAutospacing="1"/>
    </w:pPr>
  </w:style>
  <w:style w:type="paragraph" w:customStyle="1" w:styleId="yiv9795294283msonormal">
    <w:name w:val="yiv9795294283msonormal"/>
    <w:basedOn w:val="Normal"/>
    <w:rsid w:val="00A35193"/>
    <w:pPr>
      <w:spacing w:before="100" w:beforeAutospacing="1" w:after="100" w:afterAutospacing="1"/>
    </w:pPr>
    <w:rPr>
      <w:sz w:val="20"/>
      <w:szCs w:val="20"/>
    </w:rPr>
  </w:style>
  <w:style w:type="paragraph" w:customStyle="1" w:styleId="yiv3258381196msonormal">
    <w:name w:val="yiv3258381196msonormal"/>
    <w:basedOn w:val="Normal"/>
    <w:rsid w:val="00E17BA5"/>
    <w:pPr>
      <w:spacing w:before="100" w:beforeAutospacing="1" w:after="100" w:afterAutospacing="1"/>
    </w:pPr>
    <w:rPr>
      <w:sz w:val="20"/>
      <w:szCs w:val="20"/>
    </w:rPr>
  </w:style>
  <w:style w:type="paragraph" w:customStyle="1" w:styleId="yiv0924555499msonormal">
    <w:name w:val="yiv0924555499msonormal"/>
    <w:basedOn w:val="Normal"/>
    <w:rsid w:val="005B31F5"/>
    <w:pPr>
      <w:spacing w:before="100" w:beforeAutospacing="1" w:after="100" w:afterAutospacing="1"/>
    </w:pPr>
  </w:style>
  <w:style w:type="character" w:customStyle="1" w:styleId="yiv0924555499size">
    <w:name w:val="yiv0924555499size"/>
    <w:basedOn w:val="DefaultParagraphFont"/>
    <w:rsid w:val="005B31F5"/>
  </w:style>
  <w:style w:type="character" w:customStyle="1" w:styleId="yiv0924555499apple-converted-space">
    <w:name w:val="yiv0924555499apple-converted-space"/>
    <w:basedOn w:val="DefaultParagraphFont"/>
    <w:rsid w:val="005B31F5"/>
  </w:style>
  <w:style w:type="paragraph" w:customStyle="1" w:styleId="yiv3350464643msonormal">
    <w:name w:val="yiv3350464643msonormal"/>
    <w:basedOn w:val="Normal"/>
    <w:rsid w:val="00154B90"/>
    <w:pPr>
      <w:spacing w:before="100" w:beforeAutospacing="1" w:after="100" w:afterAutospacing="1"/>
    </w:pPr>
  </w:style>
  <w:style w:type="paragraph" w:customStyle="1" w:styleId="yiv6136296677msonormal">
    <w:name w:val="yiv6136296677msonormal"/>
    <w:basedOn w:val="Normal"/>
    <w:rsid w:val="00154B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7071">
      <w:bodyDiv w:val="1"/>
      <w:marLeft w:val="0"/>
      <w:marRight w:val="0"/>
      <w:marTop w:val="0"/>
      <w:marBottom w:val="0"/>
      <w:divBdr>
        <w:top w:val="none" w:sz="0" w:space="0" w:color="auto"/>
        <w:left w:val="none" w:sz="0" w:space="0" w:color="auto"/>
        <w:bottom w:val="none" w:sz="0" w:space="0" w:color="auto"/>
        <w:right w:val="none" w:sz="0" w:space="0" w:color="auto"/>
      </w:divBdr>
    </w:div>
    <w:div w:id="21712718">
      <w:bodyDiv w:val="1"/>
      <w:marLeft w:val="0"/>
      <w:marRight w:val="0"/>
      <w:marTop w:val="0"/>
      <w:marBottom w:val="0"/>
      <w:divBdr>
        <w:top w:val="none" w:sz="0" w:space="0" w:color="auto"/>
        <w:left w:val="none" w:sz="0" w:space="0" w:color="auto"/>
        <w:bottom w:val="none" w:sz="0" w:space="0" w:color="auto"/>
        <w:right w:val="none" w:sz="0" w:space="0" w:color="auto"/>
      </w:divBdr>
      <w:divsChild>
        <w:div w:id="1651983028">
          <w:marLeft w:val="0"/>
          <w:marRight w:val="0"/>
          <w:marTop w:val="0"/>
          <w:marBottom w:val="0"/>
          <w:divBdr>
            <w:top w:val="none" w:sz="0" w:space="0" w:color="auto"/>
            <w:left w:val="none" w:sz="0" w:space="0" w:color="auto"/>
            <w:bottom w:val="none" w:sz="0" w:space="0" w:color="auto"/>
            <w:right w:val="none" w:sz="0" w:space="0" w:color="auto"/>
          </w:divBdr>
        </w:div>
      </w:divsChild>
    </w:div>
    <w:div w:id="37051541">
      <w:bodyDiv w:val="1"/>
      <w:marLeft w:val="0"/>
      <w:marRight w:val="0"/>
      <w:marTop w:val="0"/>
      <w:marBottom w:val="0"/>
      <w:divBdr>
        <w:top w:val="none" w:sz="0" w:space="0" w:color="auto"/>
        <w:left w:val="none" w:sz="0" w:space="0" w:color="auto"/>
        <w:bottom w:val="none" w:sz="0" w:space="0" w:color="auto"/>
        <w:right w:val="none" w:sz="0" w:space="0" w:color="auto"/>
      </w:divBdr>
    </w:div>
    <w:div w:id="39209999">
      <w:bodyDiv w:val="1"/>
      <w:marLeft w:val="0"/>
      <w:marRight w:val="0"/>
      <w:marTop w:val="0"/>
      <w:marBottom w:val="0"/>
      <w:divBdr>
        <w:top w:val="none" w:sz="0" w:space="0" w:color="auto"/>
        <w:left w:val="none" w:sz="0" w:space="0" w:color="auto"/>
        <w:bottom w:val="none" w:sz="0" w:space="0" w:color="auto"/>
        <w:right w:val="none" w:sz="0" w:space="0" w:color="auto"/>
      </w:divBdr>
    </w:div>
    <w:div w:id="43874776">
      <w:bodyDiv w:val="1"/>
      <w:marLeft w:val="0"/>
      <w:marRight w:val="0"/>
      <w:marTop w:val="0"/>
      <w:marBottom w:val="0"/>
      <w:divBdr>
        <w:top w:val="none" w:sz="0" w:space="0" w:color="auto"/>
        <w:left w:val="none" w:sz="0" w:space="0" w:color="auto"/>
        <w:bottom w:val="none" w:sz="0" w:space="0" w:color="auto"/>
        <w:right w:val="none" w:sz="0" w:space="0" w:color="auto"/>
      </w:divBdr>
    </w:div>
    <w:div w:id="54209995">
      <w:bodyDiv w:val="1"/>
      <w:marLeft w:val="0"/>
      <w:marRight w:val="0"/>
      <w:marTop w:val="0"/>
      <w:marBottom w:val="0"/>
      <w:divBdr>
        <w:top w:val="none" w:sz="0" w:space="0" w:color="auto"/>
        <w:left w:val="none" w:sz="0" w:space="0" w:color="auto"/>
        <w:bottom w:val="none" w:sz="0" w:space="0" w:color="auto"/>
        <w:right w:val="none" w:sz="0" w:space="0" w:color="auto"/>
      </w:divBdr>
      <w:divsChild>
        <w:div w:id="519971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517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21522">
      <w:bodyDiv w:val="1"/>
      <w:marLeft w:val="0"/>
      <w:marRight w:val="0"/>
      <w:marTop w:val="0"/>
      <w:marBottom w:val="0"/>
      <w:divBdr>
        <w:top w:val="none" w:sz="0" w:space="0" w:color="auto"/>
        <w:left w:val="none" w:sz="0" w:space="0" w:color="auto"/>
        <w:bottom w:val="none" w:sz="0" w:space="0" w:color="auto"/>
        <w:right w:val="none" w:sz="0" w:space="0" w:color="auto"/>
      </w:divBdr>
      <w:divsChild>
        <w:div w:id="726682930">
          <w:marLeft w:val="0"/>
          <w:marRight w:val="0"/>
          <w:marTop w:val="0"/>
          <w:marBottom w:val="0"/>
          <w:divBdr>
            <w:top w:val="none" w:sz="0" w:space="0" w:color="auto"/>
            <w:left w:val="none" w:sz="0" w:space="0" w:color="auto"/>
            <w:bottom w:val="none" w:sz="0" w:space="0" w:color="auto"/>
            <w:right w:val="none" w:sz="0" w:space="0" w:color="auto"/>
          </w:divBdr>
          <w:divsChild>
            <w:div w:id="183253652">
              <w:marLeft w:val="0"/>
              <w:marRight w:val="0"/>
              <w:marTop w:val="0"/>
              <w:marBottom w:val="0"/>
              <w:divBdr>
                <w:top w:val="none" w:sz="0" w:space="0" w:color="auto"/>
                <w:left w:val="none" w:sz="0" w:space="0" w:color="auto"/>
                <w:bottom w:val="none" w:sz="0" w:space="0" w:color="auto"/>
                <w:right w:val="none" w:sz="0" w:space="0" w:color="auto"/>
              </w:divBdr>
              <w:divsChild>
                <w:div w:id="111482265">
                  <w:marLeft w:val="0"/>
                  <w:marRight w:val="0"/>
                  <w:marTop w:val="0"/>
                  <w:marBottom w:val="0"/>
                  <w:divBdr>
                    <w:top w:val="none" w:sz="0" w:space="0" w:color="auto"/>
                    <w:left w:val="none" w:sz="0" w:space="0" w:color="auto"/>
                    <w:bottom w:val="none" w:sz="0" w:space="0" w:color="auto"/>
                    <w:right w:val="none" w:sz="0" w:space="0" w:color="auto"/>
                  </w:divBdr>
                </w:div>
              </w:divsChild>
            </w:div>
            <w:div w:id="1511018721">
              <w:marLeft w:val="0"/>
              <w:marRight w:val="0"/>
              <w:marTop w:val="0"/>
              <w:marBottom w:val="0"/>
              <w:divBdr>
                <w:top w:val="none" w:sz="0" w:space="0" w:color="auto"/>
                <w:left w:val="none" w:sz="0" w:space="0" w:color="auto"/>
                <w:bottom w:val="none" w:sz="0" w:space="0" w:color="auto"/>
                <w:right w:val="none" w:sz="0" w:space="0" w:color="auto"/>
              </w:divBdr>
              <w:divsChild>
                <w:div w:id="1737631459">
                  <w:marLeft w:val="0"/>
                  <w:marRight w:val="0"/>
                  <w:marTop w:val="0"/>
                  <w:marBottom w:val="0"/>
                  <w:divBdr>
                    <w:top w:val="none" w:sz="0" w:space="0" w:color="auto"/>
                    <w:left w:val="none" w:sz="0" w:space="0" w:color="auto"/>
                    <w:bottom w:val="none" w:sz="0" w:space="0" w:color="auto"/>
                    <w:right w:val="none" w:sz="0" w:space="0" w:color="auto"/>
                  </w:divBdr>
                </w:div>
              </w:divsChild>
            </w:div>
            <w:div w:id="1447431674">
              <w:marLeft w:val="0"/>
              <w:marRight w:val="0"/>
              <w:marTop w:val="0"/>
              <w:marBottom w:val="0"/>
              <w:divBdr>
                <w:top w:val="none" w:sz="0" w:space="0" w:color="auto"/>
                <w:left w:val="none" w:sz="0" w:space="0" w:color="auto"/>
                <w:bottom w:val="none" w:sz="0" w:space="0" w:color="auto"/>
                <w:right w:val="none" w:sz="0" w:space="0" w:color="auto"/>
              </w:divBdr>
              <w:divsChild>
                <w:div w:id="2039693142">
                  <w:marLeft w:val="0"/>
                  <w:marRight w:val="0"/>
                  <w:marTop w:val="0"/>
                  <w:marBottom w:val="0"/>
                  <w:divBdr>
                    <w:top w:val="none" w:sz="0" w:space="0" w:color="auto"/>
                    <w:left w:val="none" w:sz="0" w:space="0" w:color="auto"/>
                    <w:bottom w:val="none" w:sz="0" w:space="0" w:color="auto"/>
                    <w:right w:val="none" w:sz="0" w:space="0" w:color="auto"/>
                  </w:divBdr>
                </w:div>
              </w:divsChild>
            </w:div>
            <w:div w:id="869226879">
              <w:marLeft w:val="0"/>
              <w:marRight w:val="0"/>
              <w:marTop w:val="0"/>
              <w:marBottom w:val="0"/>
              <w:divBdr>
                <w:top w:val="none" w:sz="0" w:space="0" w:color="auto"/>
                <w:left w:val="none" w:sz="0" w:space="0" w:color="auto"/>
                <w:bottom w:val="none" w:sz="0" w:space="0" w:color="auto"/>
                <w:right w:val="none" w:sz="0" w:space="0" w:color="auto"/>
              </w:divBdr>
            </w:div>
            <w:div w:id="273442961">
              <w:marLeft w:val="0"/>
              <w:marRight w:val="0"/>
              <w:marTop w:val="0"/>
              <w:marBottom w:val="0"/>
              <w:divBdr>
                <w:top w:val="none" w:sz="0" w:space="0" w:color="auto"/>
                <w:left w:val="none" w:sz="0" w:space="0" w:color="auto"/>
                <w:bottom w:val="none" w:sz="0" w:space="0" w:color="auto"/>
                <w:right w:val="none" w:sz="0" w:space="0" w:color="auto"/>
              </w:divBdr>
            </w:div>
          </w:divsChild>
        </w:div>
        <w:div w:id="374889528">
          <w:marLeft w:val="0"/>
          <w:marRight w:val="0"/>
          <w:marTop w:val="0"/>
          <w:marBottom w:val="0"/>
          <w:divBdr>
            <w:top w:val="none" w:sz="0" w:space="0" w:color="auto"/>
            <w:left w:val="none" w:sz="0" w:space="0" w:color="auto"/>
            <w:bottom w:val="none" w:sz="0" w:space="0" w:color="auto"/>
            <w:right w:val="none" w:sz="0" w:space="0" w:color="auto"/>
          </w:divBdr>
        </w:div>
      </w:divsChild>
    </w:div>
    <w:div w:id="57171716">
      <w:bodyDiv w:val="1"/>
      <w:marLeft w:val="0"/>
      <w:marRight w:val="0"/>
      <w:marTop w:val="0"/>
      <w:marBottom w:val="0"/>
      <w:divBdr>
        <w:top w:val="none" w:sz="0" w:space="0" w:color="auto"/>
        <w:left w:val="none" w:sz="0" w:space="0" w:color="auto"/>
        <w:bottom w:val="none" w:sz="0" w:space="0" w:color="auto"/>
        <w:right w:val="none" w:sz="0" w:space="0" w:color="auto"/>
      </w:divBdr>
    </w:div>
    <w:div w:id="62291645">
      <w:bodyDiv w:val="1"/>
      <w:marLeft w:val="0"/>
      <w:marRight w:val="0"/>
      <w:marTop w:val="0"/>
      <w:marBottom w:val="0"/>
      <w:divBdr>
        <w:top w:val="none" w:sz="0" w:space="0" w:color="auto"/>
        <w:left w:val="none" w:sz="0" w:space="0" w:color="auto"/>
        <w:bottom w:val="none" w:sz="0" w:space="0" w:color="auto"/>
        <w:right w:val="none" w:sz="0" w:space="0" w:color="auto"/>
      </w:divBdr>
    </w:div>
    <w:div w:id="74976824">
      <w:bodyDiv w:val="1"/>
      <w:marLeft w:val="0"/>
      <w:marRight w:val="0"/>
      <w:marTop w:val="0"/>
      <w:marBottom w:val="0"/>
      <w:divBdr>
        <w:top w:val="none" w:sz="0" w:space="0" w:color="auto"/>
        <w:left w:val="none" w:sz="0" w:space="0" w:color="auto"/>
        <w:bottom w:val="none" w:sz="0" w:space="0" w:color="auto"/>
        <w:right w:val="none" w:sz="0" w:space="0" w:color="auto"/>
      </w:divBdr>
    </w:div>
    <w:div w:id="78912763">
      <w:bodyDiv w:val="1"/>
      <w:marLeft w:val="0"/>
      <w:marRight w:val="0"/>
      <w:marTop w:val="0"/>
      <w:marBottom w:val="0"/>
      <w:divBdr>
        <w:top w:val="none" w:sz="0" w:space="0" w:color="auto"/>
        <w:left w:val="none" w:sz="0" w:space="0" w:color="auto"/>
        <w:bottom w:val="none" w:sz="0" w:space="0" w:color="auto"/>
        <w:right w:val="none" w:sz="0" w:space="0" w:color="auto"/>
      </w:divBdr>
      <w:divsChild>
        <w:div w:id="1499033767">
          <w:marLeft w:val="0"/>
          <w:marRight w:val="0"/>
          <w:marTop w:val="0"/>
          <w:marBottom w:val="0"/>
          <w:divBdr>
            <w:top w:val="none" w:sz="0" w:space="0" w:color="auto"/>
            <w:left w:val="none" w:sz="0" w:space="0" w:color="auto"/>
            <w:bottom w:val="none" w:sz="0" w:space="0" w:color="auto"/>
            <w:right w:val="none" w:sz="0" w:space="0" w:color="auto"/>
          </w:divBdr>
        </w:div>
        <w:div w:id="1438671082">
          <w:marLeft w:val="0"/>
          <w:marRight w:val="0"/>
          <w:marTop w:val="0"/>
          <w:marBottom w:val="0"/>
          <w:divBdr>
            <w:top w:val="none" w:sz="0" w:space="0" w:color="auto"/>
            <w:left w:val="none" w:sz="0" w:space="0" w:color="auto"/>
            <w:bottom w:val="none" w:sz="0" w:space="0" w:color="auto"/>
            <w:right w:val="none" w:sz="0" w:space="0" w:color="auto"/>
          </w:divBdr>
        </w:div>
        <w:div w:id="515123530">
          <w:marLeft w:val="0"/>
          <w:marRight w:val="0"/>
          <w:marTop w:val="0"/>
          <w:marBottom w:val="0"/>
          <w:divBdr>
            <w:top w:val="none" w:sz="0" w:space="0" w:color="auto"/>
            <w:left w:val="none" w:sz="0" w:space="0" w:color="auto"/>
            <w:bottom w:val="none" w:sz="0" w:space="0" w:color="auto"/>
            <w:right w:val="none" w:sz="0" w:space="0" w:color="auto"/>
          </w:divBdr>
        </w:div>
        <w:div w:id="355468217">
          <w:marLeft w:val="0"/>
          <w:marRight w:val="0"/>
          <w:marTop w:val="0"/>
          <w:marBottom w:val="0"/>
          <w:divBdr>
            <w:top w:val="none" w:sz="0" w:space="0" w:color="auto"/>
            <w:left w:val="none" w:sz="0" w:space="0" w:color="auto"/>
            <w:bottom w:val="none" w:sz="0" w:space="0" w:color="auto"/>
            <w:right w:val="none" w:sz="0" w:space="0" w:color="auto"/>
          </w:divBdr>
        </w:div>
        <w:div w:id="1482430915">
          <w:marLeft w:val="0"/>
          <w:marRight w:val="0"/>
          <w:marTop w:val="0"/>
          <w:marBottom w:val="0"/>
          <w:divBdr>
            <w:top w:val="none" w:sz="0" w:space="0" w:color="auto"/>
            <w:left w:val="none" w:sz="0" w:space="0" w:color="auto"/>
            <w:bottom w:val="none" w:sz="0" w:space="0" w:color="auto"/>
            <w:right w:val="none" w:sz="0" w:space="0" w:color="auto"/>
          </w:divBdr>
        </w:div>
        <w:div w:id="1338729720">
          <w:marLeft w:val="0"/>
          <w:marRight w:val="0"/>
          <w:marTop w:val="0"/>
          <w:marBottom w:val="0"/>
          <w:divBdr>
            <w:top w:val="none" w:sz="0" w:space="0" w:color="auto"/>
            <w:left w:val="none" w:sz="0" w:space="0" w:color="auto"/>
            <w:bottom w:val="none" w:sz="0" w:space="0" w:color="auto"/>
            <w:right w:val="none" w:sz="0" w:space="0" w:color="auto"/>
          </w:divBdr>
        </w:div>
        <w:div w:id="463933286">
          <w:marLeft w:val="0"/>
          <w:marRight w:val="0"/>
          <w:marTop w:val="0"/>
          <w:marBottom w:val="0"/>
          <w:divBdr>
            <w:top w:val="none" w:sz="0" w:space="0" w:color="auto"/>
            <w:left w:val="none" w:sz="0" w:space="0" w:color="auto"/>
            <w:bottom w:val="none" w:sz="0" w:space="0" w:color="auto"/>
            <w:right w:val="none" w:sz="0" w:space="0" w:color="auto"/>
          </w:divBdr>
        </w:div>
        <w:div w:id="1312440479">
          <w:marLeft w:val="0"/>
          <w:marRight w:val="0"/>
          <w:marTop w:val="0"/>
          <w:marBottom w:val="0"/>
          <w:divBdr>
            <w:top w:val="none" w:sz="0" w:space="0" w:color="auto"/>
            <w:left w:val="none" w:sz="0" w:space="0" w:color="auto"/>
            <w:bottom w:val="none" w:sz="0" w:space="0" w:color="auto"/>
            <w:right w:val="none" w:sz="0" w:space="0" w:color="auto"/>
          </w:divBdr>
        </w:div>
        <w:div w:id="658580858">
          <w:marLeft w:val="0"/>
          <w:marRight w:val="0"/>
          <w:marTop w:val="0"/>
          <w:marBottom w:val="0"/>
          <w:divBdr>
            <w:top w:val="none" w:sz="0" w:space="0" w:color="auto"/>
            <w:left w:val="none" w:sz="0" w:space="0" w:color="auto"/>
            <w:bottom w:val="none" w:sz="0" w:space="0" w:color="auto"/>
            <w:right w:val="none" w:sz="0" w:space="0" w:color="auto"/>
          </w:divBdr>
        </w:div>
        <w:div w:id="1426733497">
          <w:marLeft w:val="0"/>
          <w:marRight w:val="0"/>
          <w:marTop w:val="0"/>
          <w:marBottom w:val="0"/>
          <w:divBdr>
            <w:top w:val="none" w:sz="0" w:space="0" w:color="auto"/>
            <w:left w:val="none" w:sz="0" w:space="0" w:color="auto"/>
            <w:bottom w:val="none" w:sz="0" w:space="0" w:color="auto"/>
            <w:right w:val="none" w:sz="0" w:space="0" w:color="auto"/>
          </w:divBdr>
        </w:div>
        <w:div w:id="2014138648">
          <w:marLeft w:val="0"/>
          <w:marRight w:val="0"/>
          <w:marTop w:val="0"/>
          <w:marBottom w:val="0"/>
          <w:divBdr>
            <w:top w:val="none" w:sz="0" w:space="0" w:color="auto"/>
            <w:left w:val="none" w:sz="0" w:space="0" w:color="auto"/>
            <w:bottom w:val="none" w:sz="0" w:space="0" w:color="auto"/>
            <w:right w:val="none" w:sz="0" w:space="0" w:color="auto"/>
          </w:divBdr>
        </w:div>
        <w:div w:id="741678542">
          <w:marLeft w:val="0"/>
          <w:marRight w:val="0"/>
          <w:marTop w:val="0"/>
          <w:marBottom w:val="0"/>
          <w:divBdr>
            <w:top w:val="none" w:sz="0" w:space="0" w:color="auto"/>
            <w:left w:val="none" w:sz="0" w:space="0" w:color="auto"/>
            <w:bottom w:val="none" w:sz="0" w:space="0" w:color="auto"/>
            <w:right w:val="none" w:sz="0" w:space="0" w:color="auto"/>
          </w:divBdr>
        </w:div>
        <w:div w:id="165094283">
          <w:marLeft w:val="0"/>
          <w:marRight w:val="0"/>
          <w:marTop w:val="0"/>
          <w:marBottom w:val="0"/>
          <w:divBdr>
            <w:top w:val="none" w:sz="0" w:space="0" w:color="auto"/>
            <w:left w:val="none" w:sz="0" w:space="0" w:color="auto"/>
            <w:bottom w:val="none" w:sz="0" w:space="0" w:color="auto"/>
            <w:right w:val="none" w:sz="0" w:space="0" w:color="auto"/>
          </w:divBdr>
        </w:div>
        <w:div w:id="536619891">
          <w:marLeft w:val="0"/>
          <w:marRight w:val="0"/>
          <w:marTop w:val="0"/>
          <w:marBottom w:val="0"/>
          <w:divBdr>
            <w:top w:val="none" w:sz="0" w:space="0" w:color="auto"/>
            <w:left w:val="none" w:sz="0" w:space="0" w:color="auto"/>
            <w:bottom w:val="none" w:sz="0" w:space="0" w:color="auto"/>
            <w:right w:val="none" w:sz="0" w:space="0" w:color="auto"/>
          </w:divBdr>
        </w:div>
        <w:div w:id="1714042562">
          <w:marLeft w:val="0"/>
          <w:marRight w:val="0"/>
          <w:marTop w:val="0"/>
          <w:marBottom w:val="0"/>
          <w:divBdr>
            <w:top w:val="none" w:sz="0" w:space="0" w:color="auto"/>
            <w:left w:val="none" w:sz="0" w:space="0" w:color="auto"/>
            <w:bottom w:val="none" w:sz="0" w:space="0" w:color="auto"/>
            <w:right w:val="none" w:sz="0" w:space="0" w:color="auto"/>
          </w:divBdr>
        </w:div>
        <w:div w:id="1501655820">
          <w:marLeft w:val="0"/>
          <w:marRight w:val="0"/>
          <w:marTop w:val="0"/>
          <w:marBottom w:val="0"/>
          <w:divBdr>
            <w:top w:val="none" w:sz="0" w:space="0" w:color="auto"/>
            <w:left w:val="none" w:sz="0" w:space="0" w:color="auto"/>
            <w:bottom w:val="none" w:sz="0" w:space="0" w:color="auto"/>
            <w:right w:val="none" w:sz="0" w:space="0" w:color="auto"/>
          </w:divBdr>
        </w:div>
        <w:div w:id="891891248">
          <w:marLeft w:val="0"/>
          <w:marRight w:val="0"/>
          <w:marTop w:val="0"/>
          <w:marBottom w:val="0"/>
          <w:divBdr>
            <w:top w:val="none" w:sz="0" w:space="0" w:color="auto"/>
            <w:left w:val="none" w:sz="0" w:space="0" w:color="auto"/>
            <w:bottom w:val="none" w:sz="0" w:space="0" w:color="auto"/>
            <w:right w:val="none" w:sz="0" w:space="0" w:color="auto"/>
          </w:divBdr>
        </w:div>
      </w:divsChild>
    </w:div>
    <w:div w:id="83303478">
      <w:bodyDiv w:val="1"/>
      <w:marLeft w:val="0"/>
      <w:marRight w:val="0"/>
      <w:marTop w:val="0"/>
      <w:marBottom w:val="0"/>
      <w:divBdr>
        <w:top w:val="none" w:sz="0" w:space="0" w:color="auto"/>
        <w:left w:val="none" w:sz="0" w:space="0" w:color="auto"/>
        <w:bottom w:val="none" w:sz="0" w:space="0" w:color="auto"/>
        <w:right w:val="none" w:sz="0" w:space="0" w:color="auto"/>
      </w:divBdr>
      <w:divsChild>
        <w:div w:id="316611313">
          <w:marLeft w:val="0"/>
          <w:marRight w:val="0"/>
          <w:marTop w:val="0"/>
          <w:marBottom w:val="0"/>
          <w:divBdr>
            <w:top w:val="none" w:sz="0" w:space="0" w:color="auto"/>
            <w:left w:val="none" w:sz="0" w:space="0" w:color="auto"/>
            <w:bottom w:val="none" w:sz="0" w:space="0" w:color="auto"/>
            <w:right w:val="none" w:sz="0" w:space="0" w:color="auto"/>
          </w:divBdr>
        </w:div>
        <w:div w:id="636104046">
          <w:marLeft w:val="0"/>
          <w:marRight w:val="0"/>
          <w:marTop w:val="0"/>
          <w:marBottom w:val="0"/>
          <w:divBdr>
            <w:top w:val="none" w:sz="0" w:space="0" w:color="auto"/>
            <w:left w:val="none" w:sz="0" w:space="0" w:color="auto"/>
            <w:bottom w:val="none" w:sz="0" w:space="0" w:color="auto"/>
            <w:right w:val="none" w:sz="0" w:space="0" w:color="auto"/>
          </w:divBdr>
        </w:div>
        <w:div w:id="2005090231">
          <w:marLeft w:val="0"/>
          <w:marRight w:val="0"/>
          <w:marTop w:val="0"/>
          <w:marBottom w:val="0"/>
          <w:divBdr>
            <w:top w:val="none" w:sz="0" w:space="0" w:color="auto"/>
            <w:left w:val="none" w:sz="0" w:space="0" w:color="auto"/>
            <w:bottom w:val="none" w:sz="0" w:space="0" w:color="auto"/>
            <w:right w:val="none" w:sz="0" w:space="0" w:color="auto"/>
          </w:divBdr>
        </w:div>
        <w:div w:id="2002274078">
          <w:marLeft w:val="0"/>
          <w:marRight w:val="0"/>
          <w:marTop w:val="0"/>
          <w:marBottom w:val="0"/>
          <w:divBdr>
            <w:top w:val="none" w:sz="0" w:space="0" w:color="auto"/>
            <w:left w:val="none" w:sz="0" w:space="0" w:color="auto"/>
            <w:bottom w:val="none" w:sz="0" w:space="0" w:color="auto"/>
            <w:right w:val="none" w:sz="0" w:space="0" w:color="auto"/>
          </w:divBdr>
        </w:div>
        <w:div w:id="1641764434">
          <w:marLeft w:val="0"/>
          <w:marRight w:val="0"/>
          <w:marTop w:val="0"/>
          <w:marBottom w:val="0"/>
          <w:divBdr>
            <w:top w:val="none" w:sz="0" w:space="0" w:color="auto"/>
            <w:left w:val="none" w:sz="0" w:space="0" w:color="auto"/>
            <w:bottom w:val="none" w:sz="0" w:space="0" w:color="auto"/>
            <w:right w:val="none" w:sz="0" w:space="0" w:color="auto"/>
          </w:divBdr>
        </w:div>
        <w:div w:id="963921032">
          <w:marLeft w:val="0"/>
          <w:marRight w:val="0"/>
          <w:marTop w:val="0"/>
          <w:marBottom w:val="0"/>
          <w:divBdr>
            <w:top w:val="none" w:sz="0" w:space="0" w:color="auto"/>
            <w:left w:val="none" w:sz="0" w:space="0" w:color="auto"/>
            <w:bottom w:val="none" w:sz="0" w:space="0" w:color="auto"/>
            <w:right w:val="none" w:sz="0" w:space="0" w:color="auto"/>
          </w:divBdr>
        </w:div>
        <w:div w:id="652607994">
          <w:marLeft w:val="0"/>
          <w:marRight w:val="0"/>
          <w:marTop w:val="0"/>
          <w:marBottom w:val="0"/>
          <w:divBdr>
            <w:top w:val="none" w:sz="0" w:space="0" w:color="auto"/>
            <w:left w:val="none" w:sz="0" w:space="0" w:color="auto"/>
            <w:bottom w:val="none" w:sz="0" w:space="0" w:color="auto"/>
            <w:right w:val="none" w:sz="0" w:space="0" w:color="auto"/>
          </w:divBdr>
        </w:div>
        <w:div w:id="1295062296">
          <w:marLeft w:val="0"/>
          <w:marRight w:val="0"/>
          <w:marTop w:val="0"/>
          <w:marBottom w:val="0"/>
          <w:divBdr>
            <w:top w:val="none" w:sz="0" w:space="0" w:color="auto"/>
            <w:left w:val="none" w:sz="0" w:space="0" w:color="auto"/>
            <w:bottom w:val="none" w:sz="0" w:space="0" w:color="auto"/>
            <w:right w:val="none" w:sz="0" w:space="0" w:color="auto"/>
          </w:divBdr>
        </w:div>
        <w:div w:id="1125468702">
          <w:marLeft w:val="0"/>
          <w:marRight w:val="0"/>
          <w:marTop w:val="0"/>
          <w:marBottom w:val="0"/>
          <w:divBdr>
            <w:top w:val="none" w:sz="0" w:space="0" w:color="auto"/>
            <w:left w:val="none" w:sz="0" w:space="0" w:color="auto"/>
            <w:bottom w:val="none" w:sz="0" w:space="0" w:color="auto"/>
            <w:right w:val="none" w:sz="0" w:space="0" w:color="auto"/>
          </w:divBdr>
        </w:div>
        <w:div w:id="109251255">
          <w:marLeft w:val="0"/>
          <w:marRight w:val="0"/>
          <w:marTop w:val="0"/>
          <w:marBottom w:val="0"/>
          <w:divBdr>
            <w:top w:val="none" w:sz="0" w:space="0" w:color="auto"/>
            <w:left w:val="none" w:sz="0" w:space="0" w:color="auto"/>
            <w:bottom w:val="none" w:sz="0" w:space="0" w:color="auto"/>
            <w:right w:val="none" w:sz="0" w:space="0" w:color="auto"/>
          </w:divBdr>
        </w:div>
        <w:div w:id="345062548">
          <w:marLeft w:val="0"/>
          <w:marRight w:val="0"/>
          <w:marTop w:val="0"/>
          <w:marBottom w:val="0"/>
          <w:divBdr>
            <w:top w:val="none" w:sz="0" w:space="0" w:color="auto"/>
            <w:left w:val="none" w:sz="0" w:space="0" w:color="auto"/>
            <w:bottom w:val="none" w:sz="0" w:space="0" w:color="auto"/>
            <w:right w:val="none" w:sz="0" w:space="0" w:color="auto"/>
          </w:divBdr>
        </w:div>
      </w:divsChild>
    </w:div>
    <w:div w:id="86193792">
      <w:bodyDiv w:val="1"/>
      <w:marLeft w:val="0"/>
      <w:marRight w:val="0"/>
      <w:marTop w:val="0"/>
      <w:marBottom w:val="0"/>
      <w:divBdr>
        <w:top w:val="none" w:sz="0" w:space="0" w:color="auto"/>
        <w:left w:val="none" w:sz="0" w:space="0" w:color="auto"/>
        <w:bottom w:val="none" w:sz="0" w:space="0" w:color="auto"/>
        <w:right w:val="none" w:sz="0" w:space="0" w:color="auto"/>
      </w:divBdr>
      <w:divsChild>
        <w:div w:id="743599886">
          <w:marLeft w:val="0"/>
          <w:marRight w:val="0"/>
          <w:marTop w:val="0"/>
          <w:marBottom w:val="0"/>
          <w:divBdr>
            <w:top w:val="none" w:sz="0" w:space="0" w:color="auto"/>
            <w:left w:val="none" w:sz="0" w:space="0" w:color="auto"/>
            <w:bottom w:val="none" w:sz="0" w:space="0" w:color="auto"/>
            <w:right w:val="none" w:sz="0" w:space="0" w:color="auto"/>
          </w:divBdr>
        </w:div>
        <w:div w:id="1618490746">
          <w:marLeft w:val="0"/>
          <w:marRight w:val="0"/>
          <w:marTop w:val="0"/>
          <w:marBottom w:val="0"/>
          <w:divBdr>
            <w:top w:val="none" w:sz="0" w:space="0" w:color="auto"/>
            <w:left w:val="none" w:sz="0" w:space="0" w:color="auto"/>
            <w:bottom w:val="none" w:sz="0" w:space="0" w:color="auto"/>
            <w:right w:val="none" w:sz="0" w:space="0" w:color="auto"/>
          </w:divBdr>
        </w:div>
      </w:divsChild>
    </w:div>
    <w:div w:id="92433496">
      <w:bodyDiv w:val="1"/>
      <w:marLeft w:val="0"/>
      <w:marRight w:val="0"/>
      <w:marTop w:val="0"/>
      <w:marBottom w:val="0"/>
      <w:divBdr>
        <w:top w:val="none" w:sz="0" w:space="0" w:color="auto"/>
        <w:left w:val="none" w:sz="0" w:space="0" w:color="auto"/>
        <w:bottom w:val="none" w:sz="0" w:space="0" w:color="auto"/>
        <w:right w:val="none" w:sz="0" w:space="0" w:color="auto"/>
      </w:divBdr>
    </w:div>
    <w:div w:id="96338884">
      <w:bodyDiv w:val="1"/>
      <w:marLeft w:val="0"/>
      <w:marRight w:val="0"/>
      <w:marTop w:val="0"/>
      <w:marBottom w:val="0"/>
      <w:divBdr>
        <w:top w:val="none" w:sz="0" w:space="0" w:color="auto"/>
        <w:left w:val="none" w:sz="0" w:space="0" w:color="auto"/>
        <w:bottom w:val="none" w:sz="0" w:space="0" w:color="auto"/>
        <w:right w:val="none" w:sz="0" w:space="0" w:color="auto"/>
      </w:divBdr>
    </w:div>
    <w:div w:id="133062027">
      <w:bodyDiv w:val="1"/>
      <w:marLeft w:val="0"/>
      <w:marRight w:val="0"/>
      <w:marTop w:val="0"/>
      <w:marBottom w:val="0"/>
      <w:divBdr>
        <w:top w:val="none" w:sz="0" w:space="0" w:color="auto"/>
        <w:left w:val="none" w:sz="0" w:space="0" w:color="auto"/>
        <w:bottom w:val="none" w:sz="0" w:space="0" w:color="auto"/>
        <w:right w:val="none" w:sz="0" w:space="0" w:color="auto"/>
      </w:divBdr>
    </w:div>
    <w:div w:id="147747756">
      <w:bodyDiv w:val="1"/>
      <w:marLeft w:val="0"/>
      <w:marRight w:val="0"/>
      <w:marTop w:val="0"/>
      <w:marBottom w:val="0"/>
      <w:divBdr>
        <w:top w:val="none" w:sz="0" w:space="0" w:color="auto"/>
        <w:left w:val="none" w:sz="0" w:space="0" w:color="auto"/>
        <w:bottom w:val="none" w:sz="0" w:space="0" w:color="auto"/>
        <w:right w:val="none" w:sz="0" w:space="0" w:color="auto"/>
      </w:divBdr>
    </w:div>
    <w:div w:id="160004280">
      <w:bodyDiv w:val="1"/>
      <w:marLeft w:val="0"/>
      <w:marRight w:val="0"/>
      <w:marTop w:val="0"/>
      <w:marBottom w:val="0"/>
      <w:divBdr>
        <w:top w:val="none" w:sz="0" w:space="0" w:color="auto"/>
        <w:left w:val="none" w:sz="0" w:space="0" w:color="auto"/>
        <w:bottom w:val="none" w:sz="0" w:space="0" w:color="auto"/>
        <w:right w:val="none" w:sz="0" w:space="0" w:color="auto"/>
      </w:divBdr>
      <w:divsChild>
        <w:div w:id="420562275">
          <w:marLeft w:val="0"/>
          <w:marRight w:val="0"/>
          <w:marTop w:val="0"/>
          <w:marBottom w:val="0"/>
          <w:divBdr>
            <w:top w:val="none" w:sz="0" w:space="0" w:color="auto"/>
            <w:left w:val="none" w:sz="0" w:space="0" w:color="auto"/>
            <w:bottom w:val="none" w:sz="0" w:space="0" w:color="auto"/>
            <w:right w:val="none" w:sz="0" w:space="0" w:color="auto"/>
          </w:divBdr>
          <w:divsChild>
            <w:div w:id="618685627">
              <w:marLeft w:val="0"/>
              <w:marRight w:val="0"/>
              <w:marTop w:val="0"/>
              <w:marBottom w:val="0"/>
              <w:divBdr>
                <w:top w:val="none" w:sz="0" w:space="0" w:color="auto"/>
                <w:left w:val="none" w:sz="0" w:space="0" w:color="auto"/>
                <w:bottom w:val="none" w:sz="0" w:space="0" w:color="auto"/>
                <w:right w:val="none" w:sz="0" w:space="0" w:color="auto"/>
              </w:divBdr>
            </w:div>
            <w:div w:id="678700698">
              <w:marLeft w:val="0"/>
              <w:marRight w:val="0"/>
              <w:marTop w:val="0"/>
              <w:marBottom w:val="0"/>
              <w:divBdr>
                <w:top w:val="none" w:sz="0" w:space="0" w:color="auto"/>
                <w:left w:val="none" w:sz="0" w:space="0" w:color="auto"/>
                <w:bottom w:val="none" w:sz="0" w:space="0" w:color="auto"/>
                <w:right w:val="none" w:sz="0" w:space="0" w:color="auto"/>
              </w:divBdr>
              <w:divsChild>
                <w:div w:id="136919088">
                  <w:marLeft w:val="0"/>
                  <w:marRight w:val="0"/>
                  <w:marTop w:val="0"/>
                  <w:marBottom w:val="0"/>
                  <w:divBdr>
                    <w:top w:val="none" w:sz="0" w:space="0" w:color="auto"/>
                    <w:left w:val="none" w:sz="0" w:space="0" w:color="auto"/>
                    <w:bottom w:val="none" w:sz="0" w:space="0" w:color="auto"/>
                    <w:right w:val="none" w:sz="0" w:space="0" w:color="auto"/>
                  </w:divBdr>
                  <w:divsChild>
                    <w:div w:id="7887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4357">
              <w:marLeft w:val="0"/>
              <w:marRight w:val="0"/>
              <w:marTop w:val="0"/>
              <w:marBottom w:val="0"/>
              <w:divBdr>
                <w:top w:val="none" w:sz="0" w:space="0" w:color="auto"/>
                <w:left w:val="none" w:sz="0" w:space="0" w:color="auto"/>
                <w:bottom w:val="none" w:sz="0" w:space="0" w:color="auto"/>
                <w:right w:val="none" w:sz="0" w:space="0" w:color="auto"/>
              </w:divBdr>
              <w:divsChild>
                <w:div w:id="1472481694">
                  <w:marLeft w:val="0"/>
                  <w:marRight w:val="0"/>
                  <w:marTop w:val="0"/>
                  <w:marBottom w:val="0"/>
                  <w:divBdr>
                    <w:top w:val="none" w:sz="0" w:space="0" w:color="auto"/>
                    <w:left w:val="none" w:sz="0" w:space="0" w:color="auto"/>
                    <w:bottom w:val="none" w:sz="0" w:space="0" w:color="auto"/>
                    <w:right w:val="none" w:sz="0" w:space="0" w:color="auto"/>
                  </w:divBdr>
                  <w:divsChild>
                    <w:div w:id="17588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3060">
              <w:marLeft w:val="0"/>
              <w:marRight w:val="0"/>
              <w:marTop w:val="0"/>
              <w:marBottom w:val="0"/>
              <w:divBdr>
                <w:top w:val="none" w:sz="0" w:space="0" w:color="auto"/>
                <w:left w:val="none" w:sz="0" w:space="0" w:color="auto"/>
                <w:bottom w:val="none" w:sz="0" w:space="0" w:color="auto"/>
                <w:right w:val="none" w:sz="0" w:space="0" w:color="auto"/>
              </w:divBdr>
              <w:divsChild>
                <w:div w:id="916133976">
                  <w:marLeft w:val="0"/>
                  <w:marRight w:val="0"/>
                  <w:marTop w:val="0"/>
                  <w:marBottom w:val="0"/>
                  <w:divBdr>
                    <w:top w:val="none" w:sz="0" w:space="0" w:color="auto"/>
                    <w:left w:val="none" w:sz="0" w:space="0" w:color="auto"/>
                    <w:bottom w:val="none" w:sz="0" w:space="0" w:color="auto"/>
                    <w:right w:val="none" w:sz="0" w:space="0" w:color="auto"/>
                  </w:divBdr>
                  <w:divsChild>
                    <w:div w:id="8015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7535">
      <w:bodyDiv w:val="1"/>
      <w:marLeft w:val="0"/>
      <w:marRight w:val="0"/>
      <w:marTop w:val="0"/>
      <w:marBottom w:val="0"/>
      <w:divBdr>
        <w:top w:val="none" w:sz="0" w:space="0" w:color="auto"/>
        <w:left w:val="none" w:sz="0" w:space="0" w:color="auto"/>
        <w:bottom w:val="none" w:sz="0" w:space="0" w:color="auto"/>
        <w:right w:val="none" w:sz="0" w:space="0" w:color="auto"/>
      </w:divBdr>
    </w:div>
    <w:div w:id="171334915">
      <w:bodyDiv w:val="1"/>
      <w:marLeft w:val="0"/>
      <w:marRight w:val="0"/>
      <w:marTop w:val="0"/>
      <w:marBottom w:val="0"/>
      <w:divBdr>
        <w:top w:val="none" w:sz="0" w:space="0" w:color="auto"/>
        <w:left w:val="none" w:sz="0" w:space="0" w:color="auto"/>
        <w:bottom w:val="none" w:sz="0" w:space="0" w:color="auto"/>
        <w:right w:val="none" w:sz="0" w:space="0" w:color="auto"/>
      </w:divBdr>
    </w:div>
    <w:div w:id="175729022">
      <w:bodyDiv w:val="1"/>
      <w:marLeft w:val="0"/>
      <w:marRight w:val="0"/>
      <w:marTop w:val="0"/>
      <w:marBottom w:val="0"/>
      <w:divBdr>
        <w:top w:val="none" w:sz="0" w:space="0" w:color="auto"/>
        <w:left w:val="none" w:sz="0" w:space="0" w:color="auto"/>
        <w:bottom w:val="none" w:sz="0" w:space="0" w:color="auto"/>
        <w:right w:val="none" w:sz="0" w:space="0" w:color="auto"/>
      </w:divBdr>
      <w:divsChild>
        <w:div w:id="1866601314">
          <w:marLeft w:val="0"/>
          <w:marRight w:val="0"/>
          <w:marTop w:val="0"/>
          <w:marBottom w:val="0"/>
          <w:divBdr>
            <w:top w:val="none" w:sz="0" w:space="0" w:color="auto"/>
            <w:left w:val="none" w:sz="0" w:space="0" w:color="auto"/>
            <w:bottom w:val="none" w:sz="0" w:space="0" w:color="auto"/>
            <w:right w:val="none" w:sz="0" w:space="0" w:color="auto"/>
          </w:divBdr>
          <w:divsChild>
            <w:div w:id="1862544894">
              <w:marLeft w:val="0"/>
              <w:marRight w:val="0"/>
              <w:marTop w:val="0"/>
              <w:marBottom w:val="0"/>
              <w:divBdr>
                <w:top w:val="none" w:sz="0" w:space="0" w:color="auto"/>
                <w:left w:val="none" w:sz="0" w:space="0" w:color="auto"/>
                <w:bottom w:val="none" w:sz="0" w:space="0" w:color="auto"/>
                <w:right w:val="none" w:sz="0" w:space="0" w:color="auto"/>
              </w:divBdr>
            </w:div>
          </w:divsChild>
        </w:div>
        <w:div w:id="926379316">
          <w:marLeft w:val="0"/>
          <w:marRight w:val="0"/>
          <w:marTop w:val="0"/>
          <w:marBottom w:val="0"/>
          <w:divBdr>
            <w:top w:val="none" w:sz="0" w:space="0" w:color="auto"/>
            <w:left w:val="none" w:sz="0" w:space="0" w:color="auto"/>
            <w:bottom w:val="none" w:sz="0" w:space="0" w:color="auto"/>
            <w:right w:val="none" w:sz="0" w:space="0" w:color="auto"/>
          </w:divBdr>
          <w:divsChild>
            <w:div w:id="691036378">
              <w:marLeft w:val="0"/>
              <w:marRight w:val="0"/>
              <w:marTop w:val="0"/>
              <w:marBottom w:val="0"/>
              <w:divBdr>
                <w:top w:val="none" w:sz="0" w:space="0" w:color="auto"/>
                <w:left w:val="none" w:sz="0" w:space="0" w:color="auto"/>
                <w:bottom w:val="none" w:sz="0" w:space="0" w:color="auto"/>
                <w:right w:val="none" w:sz="0" w:space="0" w:color="auto"/>
              </w:divBdr>
              <w:divsChild>
                <w:div w:id="1429306298">
                  <w:marLeft w:val="0"/>
                  <w:marRight w:val="0"/>
                  <w:marTop w:val="0"/>
                  <w:marBottom w:val="0"/>
                  <w:divBdr>
                    <w:top w:val="none" w:sz="0" w:space="0" w:color="auto"/>
                    <w:left w:val="none" w:sz="0" w:space="0" w:color="auto"/>
                    <w:bottom w:val="none" w:sz="0" w:space="0" w:color="auto"/>
                    <w:right w:val="none" w:sz="0" w:space="0" w:color="auto"/>
                  </w:divBdr>
                  <w:divsChild>
                    <w:div w:id="22950627">
                      <w:marLeft w:val="0"/>
                      <w:marRight w:val="0"/>
                      <w:marTop w:val="0"/>
                      <w:marBottom w:val="0"/>
                      <w:divBdr>
                        <w:top w:val="none" w:sz="0" w:space="0" w:color="auto"/>
                        <w:left w:val="none" w:sz="0" w:space="0" w:color="auto"/>
                        <w:bottom w:val="none" w:sz="0" w:space="0" w:color="auto"/>
                        <w:right w:val="none" w:sz="0" w:space="0" w:color="auto"/>
                      </w:divBdr>
                      <w:divsChild>
                        <w:div w:id="1155226200">
                          <w:marLeft w:val="0"/>
                          <w:marRight w:val="0"/>
                          <w:marTop w:val="0"/>
                          <w:marBottom w:val="0"/>
                          <w:divBdr>
                            <w:top w:val="none" w:sz="0" w:space="0" w:color="auto"/>
                            <w:left w:val="none" w:sz="0" w:space="0" w:color="auto"/>
                            <w:bottom w:val="none" w:sz="0" w:space="0" w:color="auto"/>
                            <w:right w:val="none" w:sz="0" w:space="0" w:color="auto"/>
                          </w:divBdr>
                          <w:divsChild>
                            <w:div w:id="673534183">
                              <w:marLeft w:val="0"/>
                              <w:marRight w:val="0"/>
                              <w:marTop w:val="0"/>
                              <w:marBottom w:val="0"/>
                              <w:divBdr>
                                <w:top w:val="none" w:sz="0" w:space="0" w:color="auto"/>
                                <w:left w:val="none" w:sz="0" w:space="0" w:color="auto"/>
                                <w:bottom w:val="none" w:sz="0" w:space="0" w:color="auto"/>
                                <w:right w:val="none" w:sz="0" w:space="0" w:color="auto"/>
                              </w:divBdr>
                              <w:divsChild>
                                <w:div w:id="1175146723">
                                  <w:marLeft w:val="0"/>
                                  <w:marRight w:val="0"/>
                                  <w:marTop w:val="0"/>
                                  <w:marBottom w:val="0"/>
                                  <w:divBdr>
                                    <w:top w:val="none" w:sz="0" w:space="0" w:color="auto"/>
                                    <w:left w:val="none" w:sz="0" w:space="0" w:color="auto"/>
                                    <w:bottom w:val="none" w:sz="0" w:space="0" w:color="auto"/>
                                    <w:right w:val="none" w:sz="0" w:space="0" w:color="auto"/>
                                  </w:divBdr>
                                  <w:divsChild>
                                    <w:div w:id="1369985755">
                                      <w:marLeft w:val="0"/>
                                      <w:marRight w:val="0"/>
                                      <w:marTop w:val="0"/>
                                      <w:marBottom w:val="0"/>
                                      <w:divBdr>
                                        <w:top w:val="none" w:sz="0" w:space="0" w:color="auto"/>
                                        <w:left w:val="none" w:sz="0" w:space="0" w:color="auto"/>
                                        <w:bottom w:val="none" w:sz="0" w:space="0" w:color="auto"/>
                                        <w:right w:val="none" w:sz="0" w:space="0" w:color="auto"/>
                                      </w:divBdr>
                                      <w:divsChild>
                                        <w:div w:id="1748454284">
                                          <w:marLeft w:val="0"/>
                                          <w:marRight w:val="0"/>
                                          <w:marTop w:val="0"/>
                                          <w:marBottom w:val="0"/>
                                          <w:divBdr>
                                            <w:top w:val="none" w:sz="0" w:space="0" w:color="auto"/>
                                            <w:left w:val="none" w:sz="0" w:space="0" w:color="auto"/>
                                            <w:bottom w:val="none" w:sz="0" w:space="0" w:color="auto"/>
                                            <w:right w:val="none" w:sz="0" w:space="0" w:color="auto"/>
                                          </w:divBdr>
                                          <w:divsChild>
                                            <w:div w:id="815880438">
                                              <w:marLeft w:val="0"/>
                                              <w:marRight w:val="0"/>
                                              <w:marTop w:val="0"/>
                                              <w:marBottom w:val="0"/>
                                              <w:divBdr>
                                                <w:top w:val="none" w:sz="0" w:space="0" w:color="auto"/>
                                                <w:left w:val="none" w:sz="0" w:space="0" w:color="auto"/>
                                                <w:bottom w:val="none" w:sz="0" w:space="0" w:color="auto"/>
                                                <w:right w:val="none" w:sz="0" w:space="0" w:color="auto"/>
                                              </w:divBdr>
                                              <w:divsChild>
                                                <w:div w:id="1648244891">
                                                  <w:marLeft w:val="0"/>
                                                  <w:marRight w:val="0"/>
                                                  <w:marTop w:val="0"/>
                                                  <w:marBottom w:val="0"/>
                                                  <w:divBdr>
                                                    <w:top w:val="none" w:sz="0" w:space="0" w:color="auto"/>
                                                    <w:left w:val="none" w:sz="0" w:space="0" w:color="auto"/>
                                                    <w:bottom w:val="none" w:sz="0" w:space="0" w:color="auto"/>
                                                    <w:right w:val="none" w:sz="0" w:space="0" w:color="auto"/>
                                                  </w:divBdr>
                                                  <w:divsChild>
                                                    <w:div w:id="1472020694">
                                                      <w:marLeft w:val="0"/>
                                                      <w:marRight w:val="0"/>
                                                      <w:marTop w:val="0"/>
                                                      <w:marBottom w:val="0"/>
                                                      <w:divBdr>
                                                        <w:top w:val="none" w:sz="0" w:space="0" w:color="auto"/>
                                                        <w:left w:val="none" w:sz="0" w:space="0" w:color="auto"/>
                                                        <w:bottom w:val="none" w:sz="0" w:space="0" w:color="auto"/>
                                                        <w:right w:val="none" w:sz="0" w:space="0" w:color="auto"/>
                                                      </w:divBdr>
                                                      <w:divsChild>
                                                        <w:div w:id="1632662091">
                                                          <w:marLeft w:val="0"/>
                                                          <w:marRight w:val="0"/>
                                                          <w:marTop w:val="0"/>
                                                          <w:marBottom w:val="0"/>
                                                          <w:divBdr>
                                                            <w:top w:val="none" w:sz="0" w:space="0" w:color="auto"/>
                                                            <w:left w:val="none" w:sz="0" w:space="0" w:color="auto"/>
                                                            <w:bottom w:val="none" w:sz="0" w:space="0" w:color="auto"/>
                                                            <w:right w:val="none" w:sz="0" w:space="0" w:color="auto"/>
                                                          </w:divBdr>
                                                          <w:divsChild>
                                                            <w:div w:id="1036009712">
                                                              <w:marLeft w:val="0"/>
                                                              <w:marRight w:val="0"/>
                                                              <w:marTop w:val="0"/>
                                                              <w:marBottom w:val="0"/>
                                                              <w:divBdr>
                                                                <w:top w:val="none" w:sz="0" w:space="0" w:color="auto"/>
                                                                <w:left w:val="none" w:sz="0" w:space="0" w:color="auto"/>
                                                                <w:bottom w:val="none" w:sz="0" w:space="0" w:color="auto"/>
                                                                <w:right w:val="none" w:sz="0" w:space="0" w:color="auto"/>
                                                              </w:divBdr>
                                                              <w:divsChild>
                                                                <w:div w:id="1667629942">
                                                                  <w:marLeft w:val="0"/>
                                                                  <w:marRight w:val="0"/>
                                                                  <w:marTop w:val="0"/>
                                                                  <w:marBottom w:val="0"/>
                                                                  <w:divBdr>
                                                                    <w:top w:val="none" w:sz="0" w:space="0" w:color="auto"/>
                                                                    <w:left w:val="none" w:sz="0" w:space="0" w:color="auto"/>
                                                                    <w:bottom w:val="none" w:sz="0" w:space="0" w:color="auto"/>
                                                                    <w:right w:val="none" w:sz="0" w:space="0" w:color="auto"/>
                                                                  </w:divBdr>
                                                                  <w:divsChild>
                                                                    <w:div w:id="1934392094">
                                                                      <w:marLeft w:val="0"/>
                                                                      <w:marRight w:val="0"/>
                                                                      <w:marTop w:val="0"/>
                                                                      <w:marBottom w:val="0"/>
                                                                      <w:divBdr>
                                                                        <w:top w:val="none" w:sz="0" w:space="0" w:color="auto"/>
                                                                        <w:left w:val="none" w:sz="0" w:space="0" w:color="auto"/>
                                                                        <w:bottom w:val="none" w:sz="0" w:space="0" w:color="auto"/>
                                                                        <w:right w:val="none" w:sz="0" w:space="0" w:color="auto"/>
                                                                      </w:divBdr>
                                                                      <w:divsChild>
                                                                        <w:div w:id="1645893811">
                                                                          <w:marLeft w:val="0"/>
                                                                          <w:marRight w:val="0"/>
                                                                          <w:marTop w:val="0"/>
                                                                          <w:marBottom w:val="0"/>
                                                                          <w:divBdr>
                                                                            <w:top w:val="none" w:sz="0" w:space="0" w:color="auto"/>
                                                                            <w:left w:val="none" w:sz="0" w:space="0" w:color="auto"/>
                                                                            <w:bottom w:val="none" w:sz="0" w:space="0" w:color="auto"/>
                                                                            <w:right w:val="none" w:sz="0" w:space="0" w:color="auto"/>
                                                                          </w:divBdr>
                                                                          <w:divsChild>
                                                                            <w:div w:id="15155250">
                                                                              <w:marLeft w:val="0"/>
                                                                              <w:marRight w:val="0"/>
                                                                              <w:marTop w:val="0"/>
                                                                              <w:marBottom w:val="0"/>
                                                                              <w:divBdr>
                                                                                <w:top w:val="none" w:sz="0" w:space="0" w:color="auto"/>
                                                                                <w:left w:val="none" w:sz="0" w:space="0" w:color="auto"/>
                                                                                <w:bottom w:val="none" w:sz="0" w:space="0" w:color="auto"/>
                                                                                <w:right w:val="none" w:sz="0" w:space="0" w:color="auto"/>
                                                                              </w:divBdr>
                                                                              <w:divsChild>
                                                                                <w:div w:id="836530978">
                                                                                  <w:marLeft w:val="0"/>
                                                                                  <w:marRight w:val="0"/>
                                                                                  <w:marTop w:val="0"/>
                                                                                  <w:marBottom w:val="0"/>
                                                                                  <w:divBdr>
                                                                                    <w:top w:val="none" w:sz="0" w:space="0" w:color="auto"/>
                                                                                    <w:left w:val="none" w:sz="0" w:space="0" w:color="auto"/>
                                                                                    <w:bottom w:val="none" w:sz="0" w:space="0" w:color="auto"/>
                                                                                    <w:right w:val="none" w:sz="0" w:space="0" w:color="auto"/>
                                                                                  </w:divBdr>
                                                                                  <w:divsChild>
                                                                                    <w:div w:id="488520636">
                                                                                      <w:marLeft w:val="0"/>
                                                                                      <w:marRight w:val="0"/>
                                                                                      <w:marTop w:val="0"/>
                                                                                      <w:marBottom w:val="0"/>
                                                                                      <w:divBdr>
                                                                                        <w:top w:val="none" w:sz="0" w:space="0" w:color="auto"/>
                                                                                        <w:left w:val="none" w:sz="0" w:space="0" w:color="auto"/>
                                                                                        <w:bottom w:val="none" w:sz="0" w:space="0" w:color="auto"/>
                                                                                        <w:right w:val="none" w:sz="0" w:space="0" w:color="auto"/>
                                                                                      </w:divBdr>
                                                                                      <w:divsChild>
                                                                                        <w:div w:id="300498522">
                                                                                          <w:marLeft w:val="0"/>
                                                                                          <w:marRight w:val="0"/>
                                                                                          <w:marTop w:val="0"/>
                                                                                          <w:marBottom w:val="0"/>
                                                                                          <w:divBdr>
                                                                                            <w:top w:val="none" w:sz="0" w:space="0" w:color="auto"/>
                                                                                            <w:left w:val="none" w:sz="0" w:space="0" w:color="auto"/>
                                                                                            <w:bottom w:val="none" w:sz="0" w:space="0" w:color="auto"/>
                                                                                            <w:right w:val="none" w:sz="0" w:space="0" w:color="auto"/>
                                                                                          </w:divBdr>
                                                                                          <w:divsChild>
                                                                                            <w:div w:id="776875115">
                                                                                              <w:marLeft w:val="0"/>
                                                                                              <w:marRight w:val="0"/>
                                                                                              <w:marTop w:val="0"/>
                                                                                              <w:marBottom w:val="0"/>
                                                                                              <w:divBdr>
                                                                                                <w:top w:val="none" w:sz="0" w:space="0" w:color="auto"/>
                                                                                                <w:left w:val="none" w:sz="0" w:space="0" w:color="auto"/>
                                                                                                <w:bottom w:val="none" w:sz="0" w:space="0" w:color="auto"/>
                                                                                                <w:right w:val="none" w:sz="0" w:space="0" w:color="auto"/>
                                                                                              </w:divBdr>
                                                                                              <w:divsChild>
                                                                                                <w:div w:id="1992899853">
                                                                                                  <w:marLeft w:val="0"/>
                                                                                                  <w:marRight w:val="0"/>
                                                                                                  <w:marTop w:val="0"/>
                                                                                                  <w:marBottom w:val="0"/>
                                                                                                  <w:divBdr>
                                                                                                    <w:top w:val="none" w:sz="0" w:space="0" w:color="auto"/>
                                                                                                    <w:left w:val="none" w:sz="0" w:space="0" w:color="auto"/>
                                                                                                    <w:bottom w:val="none" w:sz="0" w:space="0" w:color="auto"/>
                                                                                                    <w:right w:val="none" w:sz="0" w:space="0" w:color="auto"/>
                                                                                                  </w:divBdr>
                                                                                                  <w:divsChild>
                                                                                                    <w:div w:id="1884367134">
                                                                                                      <w:marLeft w:val="0"/>
                                                                                                      <w:marRight w:val="0"/>
                                                                                                      <w:marTop w:val="0"/>
                                                                                                      <w:marBottom w:val="0"/>
                                                                                                      <w:divBdr>
                                                                                                        <w:top w:val="none" w:sz="0" w:space="0" w:color="auto"/>
                                                                                                        <w:left w:val="none" w:sz="0" w:space="0" w:color="auto"/>
                                                                                                        <w:bottom w:val="none" w:sz="0" w:space="0" w:color="auto"/>
                                                                                                        <w:right w:val="none" w:sz="0" w:space="0" w:color="auto"/>
                                                                                                      </w:divBdr>
                                                                                                      <w:divsChild>
                                                                                                        <w:div w:id="1974290790">
                                                                                                          <w:marLeft w:val="0"/>
                                                                                                          <w:marRight w:val="0"/>
                                                                                                          <w:marTop w:val="0"/>
                                                                                                          <w:marBottom w:val="0"/>
                                                                                                          <w:divBdr>
                                                                                                            <w:top w:val="none" w:sz="0" w:space="0" w:color="auto"/>
                                                                                                            <w:left w:val="none" w:sz="0" w:space="0" w:color="auto"/>
                                                                                                            <w:bottom w:val="none" w:sz="0" w:space="0" w:color="auto"/>
                                                                                                            <w:right w:val="none" w:sz="0" w:space="0" w:color="auto"/>
                                                                                                          </w:divBdr>
                                                                                                          <w:divsChild>
                                                                                                            <w:div w:id="807549595">
                                                                                                              <w:marLeft w:val="0"/>
                                                                                                              <w:marRight w:val="0"/>
                                                                                                              <w:marTop w:val="0"/>
                                                                                                              <w:marBottom w:val="0"/>
                                                                                                              <w:divBdr>
                                                                                                                <w:top w:val="none" w:sz="0" w:space="0" w:color="auto"/>
                                                                                                                <w:left w:val="none" w:sz="0" w:space="0" w:color="auto"/>
                                                                                                                <w:bottom w:val="none" w:sz="0" w:space="0" w:color="auto"/>
                                                                                                                <w:right w:val="none" w:sz="0" w:space="0" w:color="auto"/>
                                                                                                              </w:divBdr>
                                                                                                              <w:divsChild>
                                                                                                                <w:div w:id="1471745193">
                                                                                                                  <w:marLeft w:val="0"/>
                                                                                                                  <w:marRight w:val="0"/>
                                                                                                                  <w:marTop w:val="0"/>
                                                                                                                  <w:marBottom w:val="0"/>
                                                                                                                  <w:divBdr>
                                                                                                                    <w:top w:val="none" w:sz="0" w:space="0" w:color="auto"/>
                                                                                                                    <w:left w:val="none" w:sz="0" w:space="0" w:color="auto"/>
                                                                                                                    <w:bottom w:val="none" w:sz="0" w:space="0" w:color="auto"/>
                                                                                                                    <w:right w:val="none" w:sz="0" w:space="0" w:color="auto"/>
                                                                                                                  </w:divBdr>
                                                                                                                  <w:divsChild>
                                                                                                                    <w:div w:id="398989413">
                                                                                                                      <w:marLeft w:val="0"/>
                                                                                                                      <w:marRight w:val="0"/>
                                                                                                                      <w:marTop w:val="0"/>
                                                                                                                      <w:marBottom w:val="0"/>
                                                                                                                      <w:divBdr>
                                                                                                                        <w:top w:val="none" w:sz="0" w:space="0" w:color="auto"/>
                                                                                                                        <w:left w:val="none" w:sz="0" w:space="0" w:color="auto"/>
                                                                                                                        <w:bottom w:val="none" w:sz="0" w:space="0" w:color="auto"/>
                                                                                                                        <w:right w:val="none" w:sz="0" w:space="0" w:color="auto"/>
                                                                                                                      </w:divBdr>
                                                                                                                      <w:divsChild>
                                                                                                                        <w:div w:id="165678358">
                                                                                                                          <w:marLeft w:val="0"/>
                                                                                                                          <w:marRight w:val="0"/>
                                                                                                                          <w:marTop w:val="0"/>
                                                                                                                          <w:marBottom w:val="0"/>
                                                                                                                          <w:divBdr>
                                                                                                                            <w:top w:val="none" w:sz="0" w:space="0" w:color="auto"/>
                                                                                                                            <w:left w:val="none" w:sz="0" w:space="0" w:color="auto"/>
                                                                                                                            <w:bottom w:val="none" w:sz="0" w:space="0" w:color="auto"/>
                                                                                                                            <w:right w:val="none" w:sz="0" w:space="0" w:color="auto"/>
                                                                                                                          </w:divBdr>
                                                                                                                          <w:divsChild>
                                                                                                                            <w:div w:id="1905876322">
                                                                                                                              <w:marLeft w:val="0"/>
                                                                                                                              <w:marRight w:val="0"/>
                                                                                                                              <w:marTop w:val="0"/>
                                                                                                                              <w:marBottom w:val="0"/>
                                                                                                                              <w:divBdr>
                                                                                                                                <w:top w:val="none" w:sz="0" w:space="0" w:color="auto"/>
                                                                                                                                <w:left w:val="none" w:sz="0" w:space="0" w:color="auto"/>
                                                                                                                                <w:bottom w:val="none" w:sz="0" w:space="0" w:color="auto"/>
                                                                                                                                <w:right w:val="none" w:sz="0" w:space="0" w:color="auto"/>
                                                                                                                              </w:divBdr>
                                                                                                                              <w:divsChild>
                                                                                                                                <w:div w:id="1054423944">
                                                                                                                                  <w:marLeft w:val="0"/>
                                                                                                                                  <w:marRight w:val="0"/>
                                                                                                                                  <w:marTop w:val="0"/>
                                                                                                                                  <w:marBottom w:val="0"/>
                                                                                                                                  <w:divBdr>
                                                                                                                                    <w:top w:val="none" w:sz="0" w:space="0" w:color="auto"/>
                                                                                                                                    <w:left w:val="none" w:sz="0" w:space="0" w:color="auto"/>
                                                                                                                                    <w:bottom w:val="none" w:sz="0" w:space="0" w:color="auto"/>
                                                                                                                                    <w:right w:val="none" w:sz="0" w:space="0" w:color="auto"/>
                                                                                                                                  </w:divBdr>
                                                                                                                                  <w:divsChild>
                                                                                                                                    <w:div w:id="521094094">
                                                                                                                                      <w:marLeft w:val="0"/>
                                                                                                                                      <w:marRight w:val="0"/>
                                                                                                                                      <w:marTop w:val="0"/>
                                                                                                                                      <w:marBottom w:val="0"/>
                                                                                                                                      <w:divBdr>
                                                                                                                                        <w:top w:val="none" w:sz="0" w:space="0" w:color="auto"/>
                                                                                                                                        <w:left w:val="none" w:sz="0" w:space="0" w:color="auto"/>
                                                                                                                                        <w:bottom w:val="none" w:sz="0" w:space="0" w:color="auto"/>
                                                                                                                                        <w:right w:val="none" w:sz="0" w:space="0" w:color="auto"/>
                                                                                                                                      </w:divBdr>
                                                                                                                                      <w:divsChild>
                                                                                                                                        <w:div w:id="1284845278">
                                                                                                                                          <w:marLeft w:val="0"/>
                                                                                                                                          <w:marRight w:val="0"/>
                                                                                                                                          <w:marTop w:val="0"/>
                                                                                                                                          <w:marBottom w:val="0"/>
                                                                                                                                          <w:divBdr>
                                                                                                                                            <w:top w:val="none" w:sz="0" w:space="0" w:color="auto"/>
                                                                                                                                            <w:left w:val="none" w:sz="0" w:space="0" w:color="auto"/>
                                                                                                                                            <w:bottom w:val="none" w:sz="0" w:space="0" w:color="auto"/>
                                                                                                                                            <w:right w:val="none" w:sz="0" w:space="0" w:color="auto"/>
                                                                                                                                          </w:divBdr>
                                                                                                                                          <w:divsChild>
                                                                                                                                            <w:div w:id="561213623">
                                                                                                                                              <w:marLeft w:val="0"/>
                                                                                                                                              <w:marRight w:val="0"/>
                                                                                                                                              <w:marTop w:val="0"/>
                                                                                                                                              <w:marBottom w:val="0"/>
                                                                                                                                              <w:divBdr>
                                                                                                                                                <w:top w:val="none" w:sz="0" w:space="0" w:color="auto"/>
                                                                                                                                                <w:left w:val="none" w:sz="0" w:space="0" w:color="auto"/>
                                                                                                                                                <w:bottom w:val="none" w:sz="0" w:space="0" w:color="auto"/>
                                                                                                                                                <w:right w:val="none" w:sz="0" w:space="0" w:color="auto"/>
                                                                                                                                              </w:divBdr>
                                                                                                                                              <w:divsChild>
                                                                                                                                                <w:div w:id="1154682475">
                                                                                                                                                  <w:marLeft w:val="0"/>
                                                                                                                                                  <w:marRight w:val="0"/>
                                                                                                                                                  <w:marTop w:val="0"/>
                                                                                                                                                  <w:marBottom w:val="0"/>
                                                                                                                                                  <w:divBdr>
                                                                                                                                                    <w:top w:val="none" w:sz="0" w:space="0" w:color="auto"/>
                                                                                                                                                    <w:left w:val="none" w:sz="0" w:space="0" w:color="auto"/>
                                                                                                                                                    <w:bottom w:val="none" w:sz="0" w:space="0" w:color="auto"/>
                                                                                                                                                    <w:right w:val="none" w:sz="0" w:space="0" w:color="auto"/>
                                                                                                                                                  </w:divBdr>
                                                                                                                                                  <w:divsChild>
                                                                                                                                                    <w:div w:id="370228884">
                                                                                                                                                      <w:marLeft w:val="0"/>
                                                                                                                                                      <w:marRight w:val="0"/>
                                                                                                                                                      <w:marTop w:val="0"/>
                                                                                                                                                      <w:marBottom w:val="0"/>
                                                                                                                                                      <w:divBdr>
                                                                                                                                                        <w:top w:val="none" w:sz="0" w:space="0" w:color="auto"/>
                                                                                                                                                        <w:left w:val="none" w:sz="0" w:space="0" w:color="auto"/>
                                                                                                                                                        <w:bottom w:val="none" w:sz="0" w:space="0" w:color="auto"/>
                                                                                                                                                        <w:right w:val="none" w:sz="0" w:space="0" w:color="auto"/>
                                                                                                                                                      </w:divBdr>
                                                                                                                                                      <w:divsChild>
                                                                                                                                                        <w:div w:id="301664522">
                                                                                                                                                          <w:marLeft w:val="0"/>
                                                                                                                                                          <w:marRight w:val="0"/>
                                                                                                                                                          <w:marTop w:val="0"/>
                                                                                                                                                          <w:marBottom w:val="0"/>
                                                                                                                                                          <w:divBdr>
                                                                                                                                                            <w:top w:val="none" w:sz="0" w:space="0" w:color="auto"/>
                                                                                                                                                            <w:left w:val="none" w:sz="0" w:space="0" w:color="auto"/>
                                                                                                                                                            <w:bottom w:val="none" w:sz="0" w:space="0" w:color="auto"/>
                                                                                                                                                            <w:right w:val="none" w:sz="0" w:space="0" w:color="auto"/>
                                                                                                                                                          </w:divBdr>
                                                                                                                                                          <w:divsChild>
                                                                                                                                                            <w:div w:id="756092521">
                                                                                                                                                              <w:marLeft w:val="0"/>
                                                                                                                                                              <w:marRight w:val="0"/>
                                                                                                                                                              <w:marTop w:val="0"/>
                                                                                                                                                              <w:marBottom w:val="0"/>
                                                                                                                                                              <w:divBdr>
                                                                                                                                                                <w:top w:val="none" w:sz="0" w:space="0" w:color="auto"/>
                                                                                                                                                                <w:left w:val="none" w:sz="0" w:space="0" w:color="auto"/>
                                                                                                                                                                <w:bottom w:val="none" w:sz="0" w:space="0" w:color="auto"/>
                                                                                                                                                                <w:right w:val="none" w:sz="0" w:space="0" w:color="auto"/>
                                                                                                                                                              </w:divBdr>
                                                                                                                                                            </w:div>
                                                                                                                                                            <w:div w:id="1341927871">
                                                                                                                                                              <w:marLeft w:val="0"/>
                                                                                                                                                              <w:marRight w:val="0"/>
                                                                                                                                                              <w:marTop w:val="0"/>
                                                                                                                                                              <w:marBottom w:val="0"/>
                                                                                                                                                              <w:divBdr>
                                                                                                                                                                <w:top w:val="none" w:sz="0" w:space="0" w:color="auto"/>
                                                                                                                                                                <w:left w:val="none" w:sz="0" w:space="0" w:color="auto"/>
                                                                                                                                                                <w:bottom w:val="none" w:sz="0" w:space="0" w:color="auto"/>
                                                                                                                                                                <w:right w:val="none" w:sz="0" w:space="0" w:color="auto"/>
                                                                                                                                                              </w:divBdr>
                                                                                                                                                            </w:div>
                                                                                                                                                            <w:div w:id="2133478939">
                                                                                                                                                              <w:marLeft w:val="0"/>
                                                                                                                                                              <w:marRight w:val="0"/>
                                                                                                                                                              <w:marTop w:val="0"/>
                                                                                                                                                              <w:marBottom w:val="0"/>
                                                                                                                                                              <w:divBdr>
                                                                                                                                                                <w:top w:val="none" w:sz="0" w:space="0" w:color="auto"/>
                                                                                                                                                                <w:left w:val="none" w:sz="0" w:space="0" w:color="auto"/>
                                                                                                                                                                <w:bottom w:val="none" w:sz="0" w:space="0" w:color="auto"/>
                                                                                                                                                                <w:right w:val="none" w:sz="0" w:space="0" w:color="auto"/>
                                                                                                                                                              </w:divBdr>
                                                                                                                                                            </w:div>
                                                                                                                                                          </w:divsChild>
                                                                                                                                                        </w:div>
                                                                                                                                                        <w:div w:id="1132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931697">
          <w:marLeft w:val="0"/>
          <w:marRight w:val="0"/>
          <w:marTop w:val="0"/>
          <w:marBottom w:val="0"/>
          <w:divBdr>
            <w:top w:val="none" w:sz="0" w:space="0" w:color="auto"/>
            <w:left w:val="none" w:sz="0" w:space="0" w:color="auto"/>
            <w:bottom w:val="none" w:sz="0" w:space="0" w:color="auto"/>
            <w:right w:val="none" w:sz="0" w:space="0" w:color="auto"/>
          </w:divBdr>
          <w:divsChild>
            <w:div w:id="1600917271">
              <w:marLeft w:val="0"/>
              <w:marRight w:val="0"/>
              <w:marTop w:val="0"/>
              <w:marBottom w:val="0"/>
              <w:divBdr>
                <w:top w:val="none" w:sz="0" w:space="0" w:color="auto"/>
                <w:left w:val="none" w:sz="0" w:space="0" w:color="auto"/>
                <w:bottom w:val="none" w:sz="0" w:space="0" w:color="auto"/>
                <w:right w:val="none" w:sz="0" w:space="0" w:color="auto"/>
              </w:divBdr>
              <w:divsChild>
                <w:div w:id="178589686">
                  <w:marLeft w:val="0"/>
                  <w:marRight w:val="0"/>
                  <w:marTop w:val="0"/>
                  <w:marBottom w:val="0"/>
                  <w:divBdr>
                    <w:top w:val="none" w:sz="0" w:space="0" w:color="auto"/>
                    <w:left w:val="none" w:sz="0" w:space="0" w:color="auto"/>
                    <w:bottom w:val="none" w:sz="0" w:space="0" w:color="auto"/>
                    <w:right w:val="none" w:sz="0" w:space="0" w:color="auto"/>
                  </w:divBdr>
                  <w:divsChild>
                    <w:div w:id="1960602201">
                      <w:marLeft w:val="0"/>
                      <w:marRight w:val="0"/>
                      <w:marTop w:val="0"/>
                      <w:marBottom w:val="0"/>
                      <w:divBdr>
                        <w:top w:val="none" w:sz="0" w:space="0" w:color="auto"/>
                        <w:left w:val="none" w:sz="0" w:space="0" w:color="auto"/>
                        <w:bottom w:val="none" w:sz="0" w:space="0" w:color="auto"/>
                        <w:right w:val="none" w:sz="0" w:space="0" w:color="auto"/>
                      </w:divBdr>
                      <w:divsChild>
                        <w:div w:id="1283805683">
                          <w:marLeft w:val="0"/>
                          <w:marRight w:val="0"/>
                          <w:marTop w:val="0"/>
                          <w:marBottom w:val="0"/>
                          <w:divBdr>
                            <w:top w:val="none" w:sz="0" w:space="0" w:color="auto"/>
                            <w:left w:val="none" w:sz="0" w:space="0" w:color="auto"/>
                            <w:bottom w:val="none" w:sz="0" w:space="0" w:color="auto"/>
                            <w:right w:val="none" w:sz="0" w:space="0" w:color="auto"/>
                          </w:divBdr>
                          <w:divsChild>
                            <w:div w:id="596908309">
                              <w:marLeft w:val="0"/>
                              <w:marRight w:val="0"/>
                              <w:marTop w:val="0"/>
                              <w:marBottom w:val="0"/>
                              <w:divBdr>
                                <w:top w:val="none" w:sz="0" w:space="0" w:color="auto"/>
                                <w:left w:val="none" w:sz="0" w:space="0" w:color="auto"/>
                                <w:bottom w:val="none" w:sz="0" w:space="0" w:color="auto"/>
                                <w:right w:val="none" w:sz="0" w:space="0" w:color="auto"/>
                              </w:divBdr>
                              <w:divsChild>
                                <w:div w:id="1417285240">
                                  <w:marLeft w:val="0"/>
                                  <w:marRight w:val="0"/>
                                  <w:marTop w:val="0"/>
                                  <w:marBottom w:val="0"/>
                                  <w:divBdr>
                                    <w:top w:val="none" w:sz="0" w:space="0" w:color="auto"/>
                                    <w:left w:val="none" w:sz="0" w:space="0" w:color="auto"/>
                                    <w:bottom w:val="none" w:sz="0" w:space="0" w:color="auto"/>
                                    <w:right w:val="none" w:sz="0" w:space="0" w:color="auto"/>
                                  </w:divBdr>
                                  <w:divsChild>
                                    <w:div w:id="276648077">
                                      <w:marLeft w:val="0"/>
                                      <w:marRight w:val="0"/>
                                      <w:marTop w:val="0"/>
                                      <w:marBottom w:val="0"/>
                                      <w:divBdr>
                                        <w:top w:val="none" w:sz="0" w:space="0" w:color="auto"/>
                                        <w:left w:val="none" w:sz="0" w:space="0" w:color="auto"/>
                                        <w:bottom w:val="none" w:sz="0" w:space="0" w:color="auto"/>
                                        <w:right w:val="none" w:sz="0" w:space="0" w:color="auto"/>
                                      </w:divBdr>
                                      <w:divsChild>
                                        <w:div w:id="1626885459">
                                          <w:marLeft w:val="0"/>
                                          <w:marRight w:val="0"/>
                                          <w:marTop w:val="0"/>
                                          <w:marBottom w:val="0"/>
                                          <w:divBdr>
                                            <w:top w:val="none" w:sz="0" w:space="0" w:color="auto"/>
                                            <w:left w:val="none" w:sz="0" w:space="0" w:color="auto"/>
                                            <w:bottom w:val="none" w:sz="0" w:space="0" w:color="auto"/>
                                            <w:right w:val="none" w:sz="0" w:space="0" w:color="auto"/>
                                          </w:divBdr>
                                          <w:divsChild>
                                            <w:div w:id="1147163032">
                                              <w:marLeft w:val="0"/>
                                              <w:marRight w:val="0"/>
                                              <w:marTop w:val="0"/>
                                              <w:marBottom w:val="0"/>
                                              <w:divBdr>
                                                <w:top w:val="none" w:sz="0" w:space="0" w:color="auto"/>
                                                <w:left w:val="none" w:sz="0" w:space="0" w:color="auto"/>
                                                <w:bottom w:val="none" w:sz="0" w:space="0" w:color="auto"/>
                                                <w:right w:val="none" w:sz="0" w:space="0" w:color="auto"/>
                                              </w:divBdr>
                                              <w:divsChild>
                                                <w:div w:id="758912183">
                                                  <w:marLeft w:val="0"/>
                                                  <w:marRight w:val="0"/>
                                                  <w:marTop w:val="0"/>
                                                  <w:marBottom w:val="0"/>
                                                  <w:divBdr>
                                                    <w:top w:val="none" w:sz="0" w:space="0" w:color="auto"/>
                                                    <w:left w:val="none" w:sz="0" w:space="0" w:color="auto"/>
                                                    <w:bottom w:val="none" w:sz="0" w:space="0" w:color="auto"/>
                                                    <w:right w:val="none" w:sz="0" w:space="0" w:color="auto"/>
                                                  </w:divBdr>
                                                  <w:divsChild>
                                                    <w:div w:id="2012372549">
                                                      <w:marLeft w:val="0"/>
                                                      <w:marRight w:val="0"/>
                                                      <w:marTop w:val="0"/>
                                                      <w:marBottom w:val="0"/>
                                                      <w:divBdr>
                                                        <w:top w:val="none" w:sz="0" w:space="0" w:color="auto"/>
                                                        <w:left w:val="none" w:sz="0" w:space="0" w:color="auto"/>
                                                        <w:bottom w:val="none" w:sz="0" w:space="0" w:color="auto"/>
                                                        <w:right w:val="none" w:sz="0" w:space="0" w:color="auto"/>
                                                      </w:divBdr>
                                                      <w:divsChild>
                                                        <w:div w:id="2053536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21319">
      <w:bodyDiv w:val="1"/>
      <w:marLeft w:val="0"/>
      <w:marRight w:val="0"/>
      <w:marTop w:val="0"/>
      <w:marBottom w:val="0"/>
      <w:divBdr>
        <w:top w:val="none" w:sz="0" w:space="0" w:color="auto"/>
        <w:left w:val="none" w:sz="0" w:space="0" w:color="auto"/>
        <w:bottom w:val="none" w:sz="0" w:space="0" w:color="auto"/>
        <w:right w:val="none" w:sz="0" w:space="0" w:color="auto"/>
      </w:divBdr>
    </w:div>
    <w:div w:id="180973386">
      <w:bodyDiv w:val="1"/>
      <w:marLeft w:val="0"/>
      <w:marRight w:val="0"/>
      <w:marTop w:val="0"/>
      <w:marBottom w:val="0"/>
      <w:divBdr>
        <w:top w:val="none" w:sz="0" w:space="0" w:color="auto"/>
        <w:left w:val="none" w:sz="0" w:space="0" w:color="auto"/>
        <w:bottom w:val="none" w:sz="0" w:space="0" w:color="auto"/>
        <w:right w:val="none" w:sz="0" w:space="0" w:color="auto"/>
      </w:divBdr>
    </w:div>
    <w:div w:id="185098220">
      <w:bodyDiv w:val="1"/>
      <w:marLeft w:val="0"/>
      <w:marRight w:val="0"/>
      <w:marTop w:val="0"/>
      <w:marBottom w:val="0"/>
      <w:divBdr>
        <w:top w:val="none" w:sz="0" w:space="0" w:color="auto"/>
        <w:left w:val="none" w:sz="0" w:space="0" w:color="auto"/>
        <w:bottom w:val="none" w:sz="0" w:space="0" w:color="auto"/>
        <w:right w:val="none" w:sz="0" w:space="0" w:color="auto"/>
      </w:divBdr>
    </w:div>
    <w:div w:id="199364933">
      <w:bodyDiv w:val="1"/>
      <w:marLeft w:val="0"/>
      <w:marRight w:val="0"/>
      <w:marTop w:val="0"/>
      <w:marBottom w:val="0"/>
      <w:divBdr>
        <w:top w:val="none" w:sz="0" w:space="0" w:color="auto"/>
        <w:left w:val="none" w:sz="0" w:space="0" w:color="auto"/>
        <w:bottom w:val="none" w:sz="0" w:space="0" w:color="auto"/>
        <w:right w:val="none" w:sz="0" w:space="0" w:color="auto"/>
      </w:divBdr>
    </w:div>
    <w:div w:id="200557214">
      <w:bodyDiv w:val="1"/>
      <w:marLeft w:val="0"/>
      <w:marRight w:val="0"/>
      <w:marTop w:val="0"/>
      <w:marBottom w:val="0"/>
      <w:divBdr>
        <w:top w:val="none" w:sz="0" w:space="0" w:color="auto"/>
        <w:left w:val="none" w:sz="0" w:space="0" w:color="auto"/>
        <w:bottom w:val="none" w:sz="0" w:space="0" w:color="auto"/>
        <w:right w:val="none" w:sz="0" w:space="0" w:color="auto"/>
      </w:divBdr>
    </w:div>
    <w:div w:id="208735330">
      <w:bodyDiv w:val="1"/>
      <w:marLeft w:val="0"/>
      <w:marRight w:val="0"/>
      <w:marTop w:val="0"/>
      <w:marBottom w:val="0"/>
      <w:divBdr>
        <w:top w:val="none" w:sz="0" w:space="0" w:color="auto"/>
        <w:left w:val="none" w:sz="0" w:space="0" w:color="auto"/>
        <w:bottom w:val="none" w:sz="0" w:space="0" w:color="auto"/>
        <w:right w:val="none" w:sz="0" w:space="0" w:color="auto"/>
      </w:divBdr>
    </w:div>
    <w:div w:id="210384403">
      <w:bodyDiv w:val="1"/>
      <w:marLeft w:val="0"/>
      <w:marRight w:val="0"/>
      <w:marTop w:val="0"/>
      <w:marBottom w:val="0"/>
      <w:divBdr>
        <w:top w:val="none" w:sz="0" w:space="0" w:color="auto"/>
        <w:left w:val="none" w:sz="0" w:space="0" w:color="auto"/>
        <w:bottom w:val="none" w:sz="0" w:space="0" w:color="auto"/>
        <w:right w:val="none" w:sz="0" w:space="0" w:color="auto"/>
      </w:divBdr>
    </w:div>
    <w:div w:id="218367908">
      <w:bodyDiv w:val="1"/>
      <w:marLeft w:val="0"/>
      <w:marRight w:val="0"/>
      <w:marTop w:val="0"/>
      <w:marBottom w:val="0"/>
      <w:divBdr>
        <w:top w:val="none" w:sz="0" w:space="0" w:color="auto"/>
        <w:left w:val="none" w:sz="0" w:space="0" w:color="auto"/>
        <w:bottom w:val="none" w:sz="0" w:space="0" w:color="auto"/>
        <w:right w:val="none" w:sz="0" w:space="0" w:color="auto"/>
      </w:divBdr>
      <w:divsChild>
        <w:div w:id="351223655">
          <w:marLeft w:val="0"/>
          <w:marRight w:val="0"/>
          <w:marTop w:val="0"/>
          <w:marBottom w:val="0"/>
          <w:divBdr>
            <w:top w:val="none" w:sz="0" w:space="0" w:color="auto"/>
            <w:left w:val="none" w:sz="0" w:space="0" w:color="auto"/>
            <w:bottom w:val="none" w:sz="0" w:space="0" w:color="auto"/>
            <w:right w:val="none" w:sz="0" w:space="0" w:color="auto"/>
          </w:divBdr>
        </w:div>
        <w:div w:id="1860853530">
          <w:marLeft w:val="0"/>
          <w:marRight w:val="0"/>
          <w:marTop w:val="0"/>
          <w:marBottom w:val="0"/>
          <w:divBdr>
            <w:top w:val="none" w:sz="0" w:space="0" w:color="auto"/>
            <w:left w:val="none" w:sz="0" w:space="0" w:color="auto"/>
            <w:bottom w:val="none" w:sz="0" w:space="0" w:color="auto"/>
            <w:right w:val="none" w:sz="0" w:space="0" w:color="auto"/>
          </w:divBdr>
        </w:div>
      </w:divsChild>
    </w:div>
    <w:div w:id="243953682">
      <w:bodyDiv w:val="1"/>
      <w:marLeft w:val="0"/>
      <w:marRight w:val="0"/>
      <w:marTop w:val="0"/>
      <w:marBottom w:val="0"/>
      <w:divBdr>
        <w:top w:val="none" w:sz="0" w:space="0" w:color="auto"/>
        <w:left w:val="none" w:sz="0" w:space="0" w:color="auto"/>
        <w:bottom w:val="none" w:sz="0" w:space="0" w:color="auto"/>
        <w:right w:val="none" w:sz="0" w:space="0" w:color="auto"/>
      </w:divBdr>
    </w:div>
    <w:div w:id="252515948">
      <w:bodyDiv w:val="1"/>
      <w:marLeft w:val="0"/>
      <w:marRight w:val="0"/>
      <w:marTop w:val="0"/>
      <w:marBottom w:val="0"/>
      <w:divBdr>
        <w:top w:val="none" w:sz="0" w:space="0" w:color="auto"/>
        <w:left w:val="none" w:sz="0" w:space="0" w:color="auto"/>
        <w:bottom w:val="none" w:sz="0" w:space="0" w:color="auto"/>
        <w:right w:val="none" w:sz="0" w:space="0" w:color="auto"/>
      </w:divBdr>
    </w:div>
    <w:div w:id="258099236">
      <w:bodyDiv w:val="1"/>
      <w:marLeft w:val="0"/>
      <w:marRight w:val="0"/>
      <w:marTop w:val="0"/>
      <w:marBottom w:val="0"/>
      <w:divBdr>
        <w:top w:val="none" w:sz="0" w:space="0" w:color="auto"/>
        <w:left w:val="none" w:sz="0" w:space="0" w:color="auto"/>
        <w:bottom w:val="none" w:sz="0" w:space="0" w:color="auto"/>
        <w:right w:val="none" w:sz="0" w:space="0" w:color="auto"/>
      </w:divBdr>
    </w:div>
    <w:div w:id="261107890">
      <w:bodyDiv w:val="1"/>
      <w:marLeft w:val="0"/>
      <w:marRight w:val="0"/>
      <w:marTop w:val="0"/>
      <w:marBottom w:val="0"/>
      <w:divBdr>
        <w:top w:val="none" w:sz="0" w:space="0" w:color="auto"/>
        <w:left w:val="none" w:sz="0" w:space="0" w:color="auto"/>
        <w:bottom w:val="none" w:sz="0" w:space="0" w:color="auto"/>
        <w:right w:val="none" w:sz="0" w:space="0" w:color="auto"/>
      </w:divBdr>
      <w:divsChild>
        <w:div w:id="294264090">
          <w:marLeft w:val="0"/>
          <w:marRight w:val="0"/>
          <w:marTop w:val="0"/>
          <w:marBottom w:val="0"/>
          <w:divBdr>
            <w:top w:val="none" w:sz="0" w:space="0" w:color="auto"/>
            <w:left w:val="none" w:sz="0" w:space="0" w:color="auto"/>
            <w:bottom w:val="none" w:sz="0" w:space="0" w:color="auto"/>
            <w:right w:val="none" w:sz="0" w:space="0" w:color="auto"/>
          </w:divBdr>
        </w:div>
      </w:divsChild>
    </w:div>
    <w:div w:id="265381522">
      <w:bodyDiv w:val="1"/>
      <w:marLeft w:val="0"/>
      <w:marRight w:val="0"/>
      <w:marTop w:val="0"/>
      <w:marBottom w:val="0"/>
      <w:divBdr>
        <w:top w:val="none" w:sz="0" w:space="0" w:color="auto"/>
        <w:left w:val="none" w:sz="0" w:space="0" w:color="auto"/>
        <w:bottom w:val="none" w:sz="0" w:space="0" w:color="auto"/>
        <w:right w:val="none" w:sz="0" w:space="0" w:color="auto"/>
      </w:divBdr>
    </w:div>
    <w:div w:id="266081634">
      <w:bodyDiv w:val="1"/>
      <w:marLeft w:val="0"/>
      <w:marRight w:val="0"/>
      <w:marTop w:val="0"/>
      <w:marBottom w:val="0"/>
      <w:divBdr>
        <w:top w:val="none" w:sz="0" w:space="0" w:color="auto"/>
        <w:left w:val="none" w:sz="0" w:space="0" w:color="auto"/>
        <w:bottom w:val="none" w:sz="0" w:space="0" w:color="auto"/>
        <w:right w:val="none" w:sz="0" w:space="0" w:color="auto"/>
      </w:divBdr>
    </w:div>
    <w:div w:id="277418172">
      <w:bodyDiv w:val="1"/>
      <w:marLeft w:val="0"/>
      <w:marRight w:val="0"/>
      <w:marTop w:val="0"/>
      <w:marBottom w:val="0"/>
      <w:divBdr>
        <w:top w:val="none" w:sz="0" w:space="0" w:color="auto"/>
        <w:left w:val="none" w:sz="0" w:space="0" w:color="auto"/>
        <w:bottom w:val="none" w:sz="0" w:space="0" w:color="auto"/>
        <w:right w:val="none" w:sz="0" w:space="0" w:color="auto"/>
      </w:divBdr>
    </w:div>
    <w:div w:id="294334235">
      <w:bodyDiv w:val="1"/>
      <w:marLeft w:val="0"/>
      <w:marRight w:val="0"/>
      <w:marTop w:val="0"/>
      <w:marBottom w:val="0"/>
      <w:divBdr>
        <w:top w:val="none" w:sz="0" w:space="0" w:color="auto"/>
        <w:left w:val="none" w:sz="0" w:space="0" w:color="auto"/>
        <w:bottom w:val="none" w:sz="0" w:space="0" w:color="auto"/>
        <w:right w:val="none" w:sz="0" w:space="0" w:color="auto"/>
      </w:divBdr>
      <w:divsChild>
        <w:div w:id="1657028423">
          <w:marLeft w:val="0"/>
          <w:marRight w:val="0"/>
          <w:marTop w:val="0"/>
          <w:marBottom w:val="0"/>
          <w:divBdr>
            <w:top w:val="none" w:sz="0" w:space="0" w:color="auto"/>
            <w:left w:val="none" w:sz="0" w:space="0" w:color="auto"/>
            <w:bottom w:val="none" w:sz="0" w:space="0" w:color="auto"/>
            <w:right w:val="none" w:sz="0" w:space="0" w:color="auto"/>
          </w:divBdr>
        </w:div>
      </w:divsChild>
    </w:div>
    <w:div w:id="309602757">
      <w:bodyDiv w:val="1"/>
      <w:marLeft w:val="0"/>
      <w:marRight w:val="0"/>
      <w:marTop w:val="0"/>
      <w:marBottom w:val="0"/>
      <w:divBdr>
        <w:top w:val="none" w:sz="0" w:space="0" w:color="auto"/>
        <w:left w:val="none" w:sz="0" w:space="0" w:color="auto"/>
        <w:bottom w:val="none" w:sz="0" w:space="0" w:color="auto"/>
        <w:right w:val="none" w:sz="0" w:space="0" w:color="auto"/>
      </w:divBdr>
      <w:divsChild>
        <w:div w:id="16128025">
          <w:marLeft w:val="45"/>
          <w:marRight w:val="0"/>
          <w:marTop w:val="0"/>
          <w:marBottom w:val="0"/>
          <w:divBdr>
            <w:top w:val="none" w:sz="0" w:space="0" w:color="auto"/>
            <w:left w:val="none" w:sz="0" w:space="0" w:color="auto"/>
            <w:bottom w:val="none" w:sz="0" w:space="0" w:color="auto"/>
            <w:right w:val="none" w:sz="0" w:space="0" w:color="auto"/>
          </w:divBdr>
          <w:divsChild>
            <w:div w:id="2096781808">
              <w:marLeft w:val="0"/>
              <w:marRight w:val="0"/>
              <w:marTop w:val="0"/>
              <w:marBottom w:val="0"/>
              <w:divBdr>
                <w:top w:val="none" w:sz="0" w:space="0" w:color="auto"/>
                <w:left w:val="none" w:sz="0" w:space="0" w:color="auto"/>
                <w:bottom w:val="none" w:sz="0" w:space="0" w:color="auto"/>
                <w:right w:val="none" w:sz="0" w:space="0" w:color="auto"/>
              </w:divBdr>
              <w:divsChild>
                <w:div w:id="1538274280">
                  <w:marLeft w:val="0"/>
                  <w:marRight w:val="0"/>
                  <w:marTop w:val="0"/>
                  <w:marBottom w:val="0"/>
                  <w:divBdr>
                    <w:top w:val="none" w:sz="0" w:space="0" w:color="auto"/>
                    <w:left w:val="none" w:sz="0" w:space="0" w:color="auto"/>
                    <w:bottom w:val="none" w:sz="0" w:space="0" w:color="auto"/>
                    <w:right w:val="none" w:sz="0" w:space="0" w:color="auto"/>
                  </w:divBdr>
                </w:div>
                <w:div w:id="1527521335">
                  <w:marLeft w:val="0"/>
                  <w:marRight w:val="0"/>
                  <w:marTop w:val="0"/>
                  <w:marBottom w:val="0"/>
                  <w:divBdr>
                    <w:top w:val="none" w:sz="0" w:space="0" w:color="auto"/>
                    <w:left w:val="none" w:sz="0" w:space="0" w:color="auto"/>
                    <w:bottom w:val="none" w:sz="0" w:space="0" w:color="auto"/>
                    <w:right w:val="none" w:sz="0" w:space="0" w:color="auto"/>
                  </w:divBdr>
                </w:div>
                <w:div w:id="1954900561">
                  <w:marLeft w:val="0"/>
                  <w:marRight w:val="0"/>
                  <w:marTop w:val="0"/>
                  <w:marBottom w:val="0"/>
                  <w:divBdr>
                    <w:top w:val="none" w:sz="0" w:space="0" w:color="auto"/>
                    <w:left w:val="none" w:sz="0" w:space="0" w:color="auto"/>
                    <w:bottom w:val="none" w:sz="0" w:space="0" w:color="auto"/>
                    <w:right w:val="none" w:sz="0" w:space="0" w:color="auto"/>
                  </w:divBdr>
                </w:div>
                <w:div w:id="1014308387">
                  <w:marLeft w:val="0"/>
                  <w:marRight w:val="0"/>
                  <w:marTop w:val="0"/>
                  <w:marBottom w:val="0"/>
                  <w:divBdr>
                    <w:top w:val="none" w:sz="0" w:space="0" w:color="auto"/>
                    <w:left w:val="none" w:sz="0" w:space="0" w:color="auto"/>
                    <w:bottom w:val="none" w:sz="0" w:space="0" w:color="auto"/>
                    <w:right w:val="none" w:sz="0" w:space="0" w:color="auto"/>
                  </w:divBdr>
                </w:div>
                <w:div w:id="790704876">
                  <w:marLeft w:val="0"/>
                  <w:marRight w:val="0"/>
                  <w:marTop w:val="0"/>
                  <w:marBottom w:val="0"/>
                  <w:divBdr>
                    <w:top w:val="none" w:sz="0" w:space="0" w:color="auto"/>
                    <w:left w:val="none" w:sz="0" w:space="0" w:color="auto"/>
                    <w:bottom w:val="none" w:sz="0" w:space="0" w:color="auto"/>
                    <w:right w:val="none" w:sz="0" w:space="0" w:color="auto"/>
                  </w:divBdr>
                </w:div>
                <w:div w:id="279455029">
                  <w:marLeft w:val="0"/>
                  <w:marRight w:val="0"/>
                  <w:marTop w:val="0"/>
                  <w:marBottom w:val="0"/>
                  <w:divBdr>
                    <w:top w:val="none" w:sz="0" w:space="0" w:color="auto"/>
                    <w:left w:val="none" w:sz="0" w:space="0" w:color="auto"/>
                    <w:bottom w:val="none" w:sz="0" w:space="0" w:color="auto"/>
                    <w:right w:val="none" w:sz="0" w:space="0" w:color="auto"/>
                  </w:divBdr>
                </w:div>
                <w:div w:id="2016377962">
                  <w:marLeft w:val="0"/>
                  <w:marRight w:val="0"/>
                  <w:marTop w:val="0"/>
                  <w:marBottom w:val="0"/>
                  <w:divBdr>
                    <w:top w:val="none" w:sz="0" w:space="0" w:color="auto"/>
                    <w:left w:val="none" w:sz="0" w:space="0" w:color="auto"/>
                    <w:bottom w:val="none" w:sz="0" w:space="0" w:color="auto"/>
                    <w:right w:val="none" w:sz="0" w:space="0" w:color="auto"/>
                  </w:divBdr>
                </w:div>
                <w:div w:id="701059475">
                  <w:marLeft w:val="0"/>
                  <w:marRight w:val="0"/>
                  <w:marTop w:val="0"/>
                  <w:marBottom w:val="0"/>
                  <w:divBdr>
                    <w:top w:val="none" w:sz="0" w:space="0" w:color="auto"/>
                    <w:left w:val="none" w:sz="0" w:space="0" w:color="auto"/>
                    <w:bottom w:val="none" w:sz="0" w:space="0" w:color="auto"/>
                    <w:right w:val="none" w:sz="0" w:space="0" w:color="auto"/>
                  </w:divBdr>
                </w:div>
                <w:div w:id="181750784">
                  <w:marLeft w:val="0"/>
                  <w:marRight w:val="0"/>
                  <w:marTop w:val="0"/>
                  <w:marBottom w:val="0"/>
                  <w:divBdr>
                    <w:top w:val="none" w:sz="0" w:space="0" w:color="auto"/>
                    <w:left w:val="none" w:sz="0" w:space="0" w:color="auto"/>
                    <w:bottom w:val="none" w:sz="0" w:space="0" w:color="auto"/>
                    <w:right w:val="none" w:sz="0" w:space="0" w:color="auto"/>
                  </w:divBdr>
                </w:div>
                <w:div w:id="917133286">
                  <w:marLeft w:val="0"/>
                  <w:marRight w:val="0"/>
                  <w:marTop w:val="0"/>
                  <w:marBottom w:val="0"/>
                  <w:divBdr>
                    <w:top w:val="none" w:sz="0" w:space="0" w:color="auto"/>
                    <w:left w:val="none" w:sz="0" w:space="0" w:color="auto"/>
                    <w:bottom w:val="none" w:sz="0" w:space="0" w:color="auto"/>
                    <w:right w:val="none" w:sz="0" w:space="0" w:color="auto"/>
                  </w:divBdr>
                </w:div>
                <w:div w:id="567347544">
                  <w:marLeft w:val="0"/>
                  <w:marRight w:val="0"/>
                  <w:marTop w:val="0"/>
                  <w:marBottom w:val="0"/>
                  <w:divBdr>
                    <w:top w:val="none" w:sz="0" w:space="0" w:color="auto"/>
                    <w:left w:val="none" w:sz="0" w:space="0" w:color="auto"/>
                    <w:bottom w:val="none" w:sz="0" w:space="0" w:color="auto"/>
                    <w:right w:val="none" w:sz="0" w:space="0" w:color="auto"/>
                  </w:divBdr>
                </w:div>
                <w:div w:id="191847447">
                  <w:marLeft w:val="0"/>
                  <w:marRight w:val="0"/>
                  <w:marTop w:val="0"/>
                  <w:marBottom w:val="0"/>
                  <w:divBdr>
                    <w:top w:val="none" w:sz="0" w:space="0" w:color="auto"/>
                    <w:left w:val="none" w:sz="0" w:space="0" w:color="auto"/>
                    <w:bottom w:val="none" w:sz="0" w:space="0" w:color="auto"/>
                    <w:right w:val="none" w:sz="0" w:space="0" w:color="auto"/>
                  </w:divBdr>
                </w:div>
                <w:div w:id="1959287992">
                  <w:marLeft w:val="0"/>
                  <w:marRight w:val="0"/>
                  <w:marTop w:val="0"/>
                  <w:marBottom w:val="0"/>
                  <w:divBdr>
                    <w:top w:val="none" w:sz="0" w:space="0" w:color="auto"/>
                    <w:left w:val="none" w:sz="0" w:space="0" w:color="auto"/>
                    <w:bottom w:val="none" w:sz="0" w:space="0" w:color="auto"/>
                    <w:right w:val="none" w:sz="0" w:space="0" w:color="auto"/>
                  </w:divBdr>
                </w:div>
                <w:div w:id="853421447">
                  <w:marLeft w:val="0"/>
                  <w:marRight w:val="0"/>
                  <w:marTop w:val="0"/>
                  <w:marBottom w:val="0"/>
                  <w:divBdr>
                    <w:top w:val="none" w:sz="0" w:space="0" w:color="auto"/>
                    <w:left w:val="none" w:sz="0" w:space="0" w:color="auto"/>
                    <w:bottom w:val="none" w:sz="0" w:space="0" w:color="auto"/>
                    <w:right w:val="none" w:sz="0" w:space="0" w:color="auto"/>
                  </w:divBdr>
                </w:div>
                <w:div w:id="444428828">
                  <w:marLeft w:val="0"/>
                  <w:marRight w:val="0"/>
                  <w:marTop w:val="0"/>
                  <w:marBottom w:val="0"/>
                  <w:divBdr>
                    <w:top w:val="none" w:sz="0" w:space="0" w:color="auto"/>
                    <w:left w:val="none" w:sz="0" w:space="0" w:color="auto"/>
                    <w:bottom w:val="none" w:sz="0" w:space="0" w:color="auto"/>
                    <w:right w:val="none" w:sz="0" w:space="0" w:color="auto"/>
                  </w:divBdr>
                </w:div>
                <w:div w:id="1482625069">
                  <w:marLeft w:val="0"/>
                  <w:marRight w:val="0"/>
                  <w:marTop w:val="0"/>
                  <w:marBottom w:val="0"/>
                  <w:divBdr>
                    <w:top w:val="none" w:sz="0" w:space="0" w:color="auto"/>
                    <w:left w:val="none" w:sz="0" w:space="0" w:color="auto"/>
                    <w:bottom w:val="none" w:sz="0" w:space="0" w:color="auto"/>
                    <w:right w:val="none" w:sz="0" w:space="0" w:color="auto"/>
                  </w:divBdr>
                </w:div>
                <w:div w:id="153953065">
                  <w:marLeft w:val="0"/>
                  <w:marRight w:val="0"/>
                  <w:marTop w:val="0"/>
                  <w:marBottom w:val="0"/>
                  <w:divBdr>
                    <w:top w:val="none" w:sz="0" w:space="0" w:color="auto"/>
                    <w:left w:val="none" w:sz="0" w:space="0" w:color="auto"/>
                    <w:bottom w:val="none" w:sz="0" w:space="0" w:color="auto"/>
                    <w:right w:val="none" w:sz="0" w:space="0" w:color="auto"/>
                  </w:divBdr>
                </w:div>
                <w:div w:id="16795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28">
      <w:bodyDiv w:val="1"/>
      <w:marLeft w:val="0"/>
      <w:marRight w:val="0"/>
      <w:marTop w:val="0"/>
      <w:marBottom w:val="0"/>
      <w:divBdr>
        <w:top w:val="none" w:sz="0" w:space="0" w:color="auto"/>
        <w:left w:val="none" w:sz="0" w:space="0" w:color="auto"/>
        <w:bottom w:val="none" w:sz="0" w:space="0" w:color="auto"/>
        <w:right w:val="none" w:sz="0" w:space="0" w:color="auto"/>
      </w:divBdr>
      <w:divsChild>
        <w:div w:id="1766997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0178120">
      <w:bodyDiv w:val="1"/>
      <w:marLeft w:val="0"/>
      <w:marRight w:val="0"/>
      <w:marTop w:val="0"/>
      <w:marBottom w:val="0"/>
      <w:divBdr>
        <w:top w:val="none" w:sz="0" w:space="0" w:color="auto"/>
        <w:left w:val="none" w:sz="0" w:space="0" w:color="auto"/>
        <w:bottom w:val="none" w:sz="0" w:space="0" w:color="auto"/>
        <w:right w:val="none" w:sz="0" w:space="0" w:color="auto"/>
      </w:divBdr>
    </w:div>
    <w:div w:id="334770593">
      <w:bodyDiv w:val="1"/>
      <w:marLeft w:val="0"/>
      <w:marRight w:val="0"/>
      <w:marTop w:val="0"/>
      <w:marBottom w:val="0"/>
      <w:divBdr>
        <w:top w:val="none" w:sz="0" w:space="0" w:color="auto"/>
        <w:left w:val="none" w:sz="0" w:space="0" w:color="auto"/>
        <w:bottom w:val="none" w:sz="0" w:space="0" w:color="auto"/>
        <w:right w:val="none" w:sz="0" w:space="0" w:color="auto"/>
      </w:divBdr>
      <w:divsChild>
        <w:div w:id="1407846419">
          <w:marLeft w:val="0"/>
          <w:marRight w:val="0"/>
          <w:marTop w:val="0"/>
          <w:marBottom w:val="0"/>
          <w:divBdr>
            <w:top w:val="none" w:sz="0" w:space="0" w:color="auto"/>
            <w:left w:val="none" w:sz="0" w:space="0" w:color="auto"/>
            <w:bottom w:val="none" w:sz="0" w:space="0" w:color="auto"/>
            <w:right w:val="none" w:sz="0" w:space="0" w:color="auto"/>
          </w:divBdr>
        </w:div>
        <w:div w:id="1252156140">
          <w:marLeft w:val="0"/>
          <w:marRight w:val="0"/>
          <w:marTop w:val="0"/>
          <w:marBottom w:val="0"/>
          <w:divBdr>
            <w:top w:val="none" w:sz="0" w:space="0" w:color="auto"/>
            <w:left w:val="none" w:sz="0" w:space="0" w:color="auto"/>
            <w:bottom w:val="none" w:sz="0" w:space="0" w:color="auto"/>
            <w:right w:val="none" w:sz="0" w:space="0" w:color="auto"/>
          </w:divBdr>
        </w:div>
      </w:divsChild>
    </w:div>
    <w:div w:id="339546450">
      <w:bodyDiv w:val="1"/>
      <w:marLeft w:val="0"/>
      <w:marRight w:val="0"/>
      <w:marTop w:val="0"/>
      <w:marBottom w:val="0"/>
      <w:divBdr>
        <w:top w:val="none" w:sz="0" w:space="0" w:color="auto"/>
        <w:left w:val="none" w:sz="0" w:space="0" w:color="auto"/>
        <w:bottom w:val="none" w:sz="0" w:space="0" w:color="auto"/>
        <w:right w:val="none" w:sz="0" w:space="0" w:color="auto"/>
      </w:divBdr>
      <w:divsChild>
        <w:div w:id="737629096">
          <w:marLeft w:val="0"/>
          <w:marRight w:val="0"/>
          <w:marTop w:val="0"/>
          <w:marBottom w:val="0"/>
          <w:divBdr>
            <w:top w:val="none" w:sz="0" w:space="0" w:color="auto"/>
            <w:left w:val="none" w:sz="0" w:space="0" w:color="auto"/>
            <w:bottom w:val="none" w:sz="0" w:space="0" w:color="auto"/>
            <w:right w:val="none" w:sz="0" w:space="0" w:color="auto"/>
          </w:divBdr>
        </w:div>
        <w:div w:id="1979534605">
          <w:marLeft w:val="0"/>
          <w:marRight w:val="0"/>
          <w:marTop w:val="0"/>
          <w:marBottom w:val="0"/>
          <w:divBdr>
            <w:top w:val="none" w:sz="0" w:space="0" w:color="auto"/>
            <w:left w:val="none" w:sz="0" w:space="0" w:color="auto"/>
            <w:bottom w:val="none" w:sz="0" w:space="0" w:color="auto"/>
            <w:right w:val="none" w:sz="0" w:space="0" w:color="auto"/>
          </w:divBdr>
        </w:div>
        <w:div w:id="181020074">
          <w:marLeft w:val="0"/>
          <w:marRight w:val="0"/>
          <w:marTop w:val="0"/>
          <w:marBottom w:val="0"/>
          <w:divBdr>
            <w:top w:val="none" w:sz="0" w:space="0" w:color="auto"/>
            <w:left w:val="none" w:sz="0" w:space="0" w:color="auto"/>
            <w:bottom w:val="none" w:sz="0" w:space="0" w:color="auto"/>
            <w:right w:val="none" w:sz="0" w:space="0" w:color="auto"/>
          </w:divBdr>
        </w:div>
        <w:div w:id="2054839187">
          <w:marLeft w:val="0"/>
          <w:marRight w:val="0"/>
          <w:marTop w:val="0"/>
          <w:marBottom w:val="0"/>
          <w:divBdr>
            <w:top w:val="none" w:sz="0" w:space="0" w:color="auto"/>
            <w:left w:val="none" w:sz="0" w:space="0" w:color="auto"/>
            <w:bottom w:val="none" w:sz="0" w:space="0" w:color="auto"/>
            <w:right w:val="none" w:sz="0" w:space="0" w:color="auto"/>
          </w:divBdr>
        </w:div>
        <w:div w:id="672924226">
          <w:marLeft w:val="0"/>
          <w:marRight w:val="0"/>
          <w:marTop w:val="0"/>
          <w:marBottom w:val="0"/>
          <w:divBdr>
            <w:top w:val="none" w:sz="0" w:space="0" w:color="auto"/>
            <w:left w:val="none" w:sz="0" w:space="0" w:color="auto"/>
            <w:bottom w:val="none" w:sz="0" w:space="0" w:color="auto"/>
            <w:right w:val="none" w:sz="0" w:space="0" w:color="auto"/>
          </w:divBdr>
        </w:div>
        <w:div w:id="742727792">
          <w:marLeft w:val="0"/>
          <w:marRight w:val="0"/>
          <w:marTop w:val="0"/>
          <w:marBottom w:val="0"/>
          <w:divBdr>
            <w:top w:val="none" w:sz="0" w:space="0" w:color="auto"/>
            <w:left w:val="none" w:sz="0" w:space="0" w:color="auto"/>
            <w:bottom w:val="none" w:sz="0" w:space="0" w:color="auto"/>
            <w:right w:val="none" w:sz="0" w:space="0" w:color="auto"/>
          </w:divBdr>
        </w:div>
        <w:div w:id="2016809129">
          <w:marLeft w:val="0"/>
          <w:marRight w:val="0"/>
          <w:marTop w:val="0"/>
          <w:marBottom w:val="0"/>
          <w:divBdr>
            <w:top w:val="none" w:sz="0" w:space="0" w:color="auto"/>
            <w:left w:val="none" w:sz="0" w:space="0" w:color="auto"/>
            <w:bottom w:val="none" w:sz="0" w:space="0" w:color="auto"/>
            <w:right w:val="none" w:sz="0" w:space="0" w:color="auto"/>
          </w:divBdr>
        </w:div>
        <w:div w:id="726534814">
          <w:marLeft w:val="0"/>
          <w:marRight w:val="0"/>
          <w:marTop w:val="0"/>
          <w:marBottom w:val="0"/>
          <w:divBdr>
            <w:top w:val="none" w:sz="0" w:space="0" w:color="auto"/>
            <w:left w:val="none" w:sz="0" w:space="0" w:color="auto"/>
            <w:bottom w:val="none" w:sz="0" w:space="0" w:color="auto"/>
            <w:right w:val="none" w:sz="0" w:space="0" w:color="auto"/>
          </w:divBdr>
        </w:div>
        <w:div w:id="1650599029">
          <w:marLeft w:val="0"/>
          <w:marRight w:val="0"/>
          <w:marTop w:val="0"/>
          <w:marBottom w:val="0"/>
          <w:divBdr>
            <w:top w:val="none" w:sz="0" w:space="0" w:color="auto"/>
            <w:left w:val="none" w:sz="0" w:space="0" w:color="auto"/>
            <w:bottom w:val="none" w:sz="0" w:space="0" w:color="auto"/>
            <w:right w:val="none" w:sz="0" w:space="0" w:color="auto"/>
          </w:divBdr>
        </w:div>
        <w:div w:id="882210857">
          <w:marLeft w:val="0"/>
          <w:marRight w:val="0"/>
          <w:marTop w:val="0"/>
          <w:marBottom w:val="0"/>
          <w:divBdr>
            <w:top w:val="none" w:sz="0" w:space="0" w:color="auto"/>
            <w:left w:val="none" w:sz="0" w:space="0" w:color="auto"/>
            <w:bottom w:val="none" w:sz="0" w:space="0" w:color="auto"/>
            <w:right w:val="none" w:sz="0" w:space="0" w:color="auto"/>
          </w:divBdr>
        </w:div>
        <w:div w:id="1592205133">
          <w:marLeft w:val="0"/>
          <w:marRight w:val="0"/>
          <w:marTop w:val="0"/>
          <w:marBottom w:val="0"/>
          <w:divBdr>
            <w:top w:val="none" w:sz="0" w:space="0" w:color="auto"/>
            <w:left w:val="none" w:sz="0" w:space="0" w:color="auto"/>
            <w:bottom w:val="none" w:sz="0" w:space="0" w:color="auto"/>
            <w:right w:val="none" w:sz="0" w:space="0" w:color="auto"/>
          </w:divBdr>
        </w:div>
        <w:div w:id="1887452968">
          <w:marLeft w:val="0"/>
          <w:marRight w:val="0"/>
          <w:marTop w:val="0"/>
          <w:marBottom w:val="0"/>
          <w:divBdr>
            <w:top w:val="none" w:sz="0" w:space="0" w:color="auto"/>
            <w:left w:val="none" w:sz="0" w:space="0" w:color="auto"/>
            <w:bottom w:val="none" w:sz="0" w:space="0" w:color="auto"/>
            <w:right w:val="none" w:sz="0" w:space="0" w:color="auto"/>
          </w:divBdr>
        </w:div>
        <w:div w:id="1894731950">
          <w:marLeft w:val="0"/>
          <w:marRight w:val="0"/>
          <w:marTop w:val="0"/>
          <w:marBottom w:val="0"/>
          <w:divBdr>
            <w:top w:val="none" w:sz="0" w:space="0" w:color="auto"/>
            <w:left w:val="none" w:sz="0" w:space="0" w:color="auto"/>
            <w:bottom w:val="none" w:sz="0" w:space="0" w:color="auto"/>
            <w:right w:val="none" w:sz="0" w:space="0" w:color="auto"/>
          </w:divBdr>
        </w:div>
        <w:div w:id="1305307801">
          <w:marLeft w:val="0"/>
          <w:marRight w:val="0"/>
          <w:marTop w:val="0"/>
          <w:marBottom w:val="0"/>
          <w:divBdr>
            <w:top w:val="none" w:sz="0" w:space="0" w:color="auto"/>
            <w:left w:val="none" w:sz="0" w:space="0" w:color="auto"/>
            <w:bottom w:val="none" w:sz="0" w:space="0" w:color="auto"/>
            <w:right w:val="none" w:sz="0" w:space="0" w:color="auto"/>
          </w:divBdr>
        </w:div>
      </w:divsChild>
    </w:div>
    <w:div w:id="339818968">
      <w:bodyDiv w:val="1"/>
      <w:marLeft w:val="0"/>
      <w:marRight w:val="0"/>
      <w:marTop w:val="0"/>
      <w:marBottom w:val="0"/>
      <w:divBdr>
        <w:top w:val="none" w:sz="0" w:space="0" w:color="auto"/>
        <w:left w:val="none" w:sz="0" w:space="0" w:color="auto"/>
        <w:bottom w:val="none" w:sz="0" w:space="0" w:color="auto"/>
        <w:right w:val="none" w:sz="0" w:space="0" w:color="auto"/>
      </w:divBdr>
      <w:divsChild>
        <w:div w:id="329673726">
          <w:marLeft w:val="0"/>
          <w:marRight w:val="0"/>
          <w:marTop w:val="0"/>
          <w:marBottom w:val="0"/>
          <w:divBdr>
            <w:top w:val="none" w:sz="0" w:space="0" w:color="auto"/>
            <w:left w:val="none" w:sz="0" w:space="0" w:color="auto"/>
            <w:bottom w:val="none" w:sz="0" w:space="0" w:color="auto"/>
            <w:right w:val="none" w:sz="0" w:space="0" w:color="auto"/>
          </w:divBdr>
        </w:div>
      </w:divsChild>
    </w:div>
    <w:div w:id="345257090">
      <w:bodyDiv w:val="1"/>
      <w:marLeft w:val="0"/>
      <w:marRight w:val="0"/>
      <w:marTop w:val="0"/>
      <w:marBottom w:val="0"/>
      <w:divBdr>
        <w:top w:val="none" w:sz="0" w:space="0" w:color="auto"/>
        <w:left w:val="none" w:sz="0" w:space="0" w:color="auto"/>
        <w:bottom w:val="none" w:sz="0" w:space="0" w:color="auto"/>
        <w:right w:val="none" w:sz="0" w:space="0" w:color="auto"/>
      </w:divBdr>
      <w:divsChild>
        <w:div w:id="473645228">
          <w:marLeft w:val="0"/>
          <w:marRight w:val="0"/>
          <w:marTop w:val="0"/>
          <w:marBottom w:val="0"/>
          <w:divBdr>
            <w:top w:val="none" w:sz="0" w:space="0" w:color="auto"/>
            <w:left w:val="none" w:sz="0" w:space="0" w:color="auto"/>
            <w:bottom w:val="none" w:sz="0" w:space="0" w:color="auto"/>
            <w:right w:val="none" w:sz="0" w:space="0" w:color="auto"/>
          </w:divBdr>
          <w:divsChild>
            <w:div w:id="364256025">
              <w:marLeft w:val="0"/>
              <w:marRight w:val="0"/>
              <w:marTop w:val="0"/>
              <w:marBottom w:val="0"/>
              <w:divBdr>
                <w:top w:val="none" w:sz="0" w:space="0" w:color="auto"/>
                <w:left w:val="none" w:sz="0" w:space="0" w:color="auto"/>
                <w:bottom w:val="none" w:sz="0" w:space="0" w:color="auto"/>
                <w:right w:val="none" w:sz="0" w:space="0" w:color="auto"/>
              </w:divBdr>
              <w:divsChild>
                <w:div w:id="772017881">
                  <w:marLeft w:val="0"/>
                  <w:marRight w:val="0"/>
                  <w:marTop w:val="0"/>
                  <w:marBottom w:val="0"/>
                  <w:divBdr>
                    <w:top w:val="none" w:sz="0" w:space="0" w:color="auto"/>
                    <w:left w:val="none" w:sz="0" w:space="0" w:color="auto"/>
                    <w:bottom w:val="none" w:sz="0" w:space="0" w:color="auto"/>
                    <w:right w:val="none" w:sz="0" w:space="0" w:color="auto"/>
                  </w:divBdr>
                  <w:divsChild>
                    <w:div w:id="814028639">
                      <w:marLeft w:val="0"/>
                      <w:marRight w:val="0"/>
                      <w:marTop w:val="0"/>
                      <w:marBottom w:val="0"/>
                      <w:divBdr>
                        <w:top w:val="none" w:sz="0" w:space="0" w:color="auto"/>
                        <w:left w:val="none" w:sz="0" w:space="0" w:color="auto"/>
                        <w:bottom w:val="none" w:sz="0" w:space="0" w:color="auto"/>
                        <w:right w:val="none" w:sz="0" w:space="0" w:color="auto"/>
                      </w:divBdr>
                      <w:divsChild>
                        <w:div w:id="1012605902">
                          <w:marLeft w:val="0"/>
                          <w:marRight w:val="0"/>
                          <w:marTop w:val="0"/>
                          <w:marBottom w:val="0"/>
                          <w:divBdr>
                            <w:top w:val="none" w:sz="0" w:space="0" w:color="auto"/>
                            <w:left w:val="none" w:sz="0" w:space="0" w:color="auto"/>
                            <w:bottom w:val="none" w:sz="0" w:space="0" w:color="auto"/>
                            <w:right w:val="none" w:sz="0" w:space="0" w:color="auto"/>
                          </w:divBdr>
                          <w:divsChild>
                            <w:div w:id="349533334">
                              <w:marLeft w:val="0"/>
                              <w:marRight w:val="0"/>
                              <w:marTop w:val="0"/>
                              <w:marBottom w:val="0"/>
                              <w:divBdr>
                                <w:top w:val="none" w:sz="0" w:space="0" w:color="auto"/>
                                <w:left w:val="none" w:sz="0" w:space="0" w:color="auto"/>
                                <w:bottom w:val="none" w:sz="0" w:space="0" w:color="auto"/>
                                <w:right w:val="none" w:sz="0" w:space="0" w:color="auto"/>
                              </w:divBdr>
                              <w:divsChild>
                                <w:div w:id="2019037346">
                                  <w:marLeft w:val="0"/>
                                  <w:marRight w:val="0"/>
                                  <w:marTop w:val="0"/>
                                  <w:marBottom w:val="0"/>
                                  <w:divBdr>
                                    <w:top w:val="none" w:sz="0" w:space="0" w:color="auto"/>
                                    <w:left w:val="none" w:sz="0" w:space="0" w:color="auto"/>
                                    <w:bottom w:val="none" w:sz="0" w:space="0" w:color="auto"/>
                                    <w:right w:val="none" w:sz="0" w:space="0" w:color="auto"/>
                                  </w:divBdr>
                                  <w:divsChild>
                                    <w:div w:id="2046640653">
                                      <w:marLeft w:val="0"/>
                                      <w:marRight w:val="0"/>
                                      <w:marTop w:val="0"/>
                                      <w:marBottom w:val="0"/>
                                      <w:divBdr>
                                        <w:top w:val="none" w:sz="0" w:space="0" w:color="auto"/>
                                        <w:left w:val="none" w:sz="0" w:space="0" w:color="auto"/>
                                        <w:bottom w:val="none" w:sz="0" w:space="0" w:color="auto"/>
                                        <w:right w:val="none" w:sz="0" w:space="0" w:color="auto"/>
                                      </w:divBdr>
                                      <w:divsChild>
                                        <w:div w:id="569576982">
                                          <w:marLeft w:val="0"/>
                                          <w:marRight w:val="0"/>
                                          <w:marTop w:val="0"/>
                                          <w:marBottom w:val="0"/>
                                          <w:divBdr>
                                            <w:top w:val="none" w:sz="0" w:space="0" w:color="auto"/>
                                            <w:left w:val="none" w:sz="0" w:space="0" w:color="auto"/>
                                            <w:bottom w:val="none" w:sz="0" w:space="0" w:color="auto"/>
                                            <w:right w:val="none" w:sz="0" w:space="0" w:color="auto"/>
                                          </w:divBdr>
                                          <w:divsChild>
                                            <w:div w:id="746346029">
                                              <w:marLeft w:val="0"/>
                                              <w:marRight w:val="0"/>
                                              <w:marTop w:val="0"/>
                                              <w:marBottom w:val="0"/>
                                              <w:divBdr>
                                                <w:top w:val="none" w:sz="0" w:space="0" w:color="auto"/>
                                                <w:left w:val="none" w:sz="0" w:space="0" w:color="auto"/>
                                                <w:bottom w:val="none" w:sz="0" w:space="0" w:color="auto"/>
                                                <w:right w:val="none" w:sz="0" w:space="0" w:color="auto"/>
                                              </w:divBdr>
                                              <w:divsChild>
                                                <w:div w:id="398984020">
                                                  <w:marLeft w:val="0"/>
                                                  <w:marRight w:val="0"/>
                                                  <w:marTop w:val="0"/>
                                                  <w:marBottom w:val="0"/>
                                                  <w:divBdr>
                                                    <w:top w:val="none" w:sz="0" w:space="0" w:color="auto"/>
                                                    <w:left w:val="none" w:sz="0" w:space="0" w:color="auto"/>
                                                    <w:bottom w:val="none" w:sz="0" w:space="0" w:color="auto"/>
                                                    <w:right w:val="none" w:sz="0" w:space="0" w:color="auto"/>
                                                  </w:divBdr>
                                                  <w:divsChild>
                                                    <w:div w:id="3157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999455">
      <w:bodyDiv w:val="1"/>
      <w:marLeft w:val="0"/>
      <w:marRight w:val="0"/>
      <w:marTop w:val="0"/>
      <w:marBottom w:val="0"/>
      <w:divBdr>
        <w:top w:val="none" w:sz="0" w:space="0" w:color="auto"/>
        <w:left w:val="none" w:sz="0" w:space="0" w:color="auto"/>
        <w:bottom w:val="none" w:sz="0" w:space="0" w:color="auto"/>
        <w:right w:val="none" w:sz="0" w:space="0" w:color="auto"/>
      </w:divBdr>
    </w:div>
    <w:div w:id="357389711">
      <w:bodyDiv w:val="1"/>
      <w:marLeft w:val="0"/>
      <w:marRight w:val="0"/>
      <w:marTop w:val="0"/>
      <w:marBottom w:val="0"/>
      <w:divBdr>
        <w:top w:val="none" w:sz="0" w:space="0" w:color="auto"/>
        <w:left w:val="none" w:sz="0" w:space="0" w:color="auto"/>
        <w:bottom w:val="none" w:sz="0" w:space="0" w:color="auto"/>
        <w:right w:val="none" w:sz="0" w:space="0" w:color="auto"/>
      </w:divBdr>
    </w:div>
    <w:div w:id="359940158">
      <w:bodyDiv w:val="1"/>
      <w:marLeft w:val="0"/>
      <w:marRight w:val="0"/>
      <w:marTop w:val="0"/>
      <w:marBottom w:val="0"/>
      <w:divBdr>
        <w:top w:val="none" w:sz="0" w:space="0" w:color="auto"/>
        <w:left w:val="none" w:sz="0" w:space="0" w:color="auto"/>
        <w:bottom w:val="none" w:sz="0" w:space="0" w:color="auto"/>
        <w:right w:val="none" w:sz="0" w:space="0" w:color="auto"/>
      </w:divBdr>
    </w:div>
    <w:div w:id="376397612">
      <w:bodyDiv w:val="1"/>
      <w:marLeft w:val="0"/>
      <w:marRight w:val="0"/>
      <w:marTop w:val="0"/>
      <w:marBottom w:val="0"/>
      <w:divBdr>
        <w:top w:val="none" w:sz="0" w:space="0" w:color="auto"/>
        <w:left w:val="none" w:sz="0" w:space="0" w:color="auto"/>
        <w:bottom w:val="none" w:sz="0" w:space="0" w:color="auto"/>
        <w:right w:val="none" w:sz="0" w:space="0" w:color="auto"/>
      </w:divBdr>
    </w:div>
    <w:div w:id="377239989">
      <w:bodyDiv w:val="1"/>
      <w:marLeft w:val="0"/>
      <w:marRight w:val="0"/>
      <w:marTop w:val="0"/>
      <w:marBottom w:val="0"/>
      <w:divBdr>
        <w:top w:val="none" w:sz="0" w:space="0" w:color="auto"/>
        <w:left w:val="none" w:sz="0" w:space="0" w:color="auto"/>
        <w:bottom w:val="none" w:sz="0" w:space="0" w:color="auto"/>
        <w:right w:val="none" w:sz="0" w:space="0" w:color="auto"/>
      </w:divBdr>
    </w:div>
    <w:div w:id="392433107">
      <w:bodyDiv w:val="1"/>
      <w:marLeft w:val="0"/>
      <w:marRight w:val="0"/>
      <w:marTop w:val="0"/>
      <w:marBottom w:val="0"/>
      <w:divBdr>
        <w:top w:val="none" w:sz="0" w:space="0" w:color="auto"/>
        <w:left w:val="none" w:sz="0" w:space="0" w:color="auto"/>
        <w:bottom w:val="none" w:sz="0" w:space="0" w:color="auto"/>
        <w:right w:val="none" w:sz="0" w:space="0" w:color="auto"/>
      </w:divBdr>
    </w:div>
    <w:div w:id="399524694">
      <w:bodyDiv w:val="1"/>
      <w:marLeft w:val="0"/>
      <w:marRight w:val="0"/>
      <w:marTop w:val="0"/>
      <w:marBottom w:val="0"/>
      <w:divBdr>
        <w:top w:val="none" w:sz="0" w:space="0" w:color="auto"/>
        <w:left w:val="none" w:sz="0" w:space="0" w:color="auto"/>
        <w:bottom w:val="none" w:sz="0" w:space="0" w:color="auto"/>
        <w:right w:val="none" w:sz="0" w:space="0" w:color="auto"/>
      </w:divBdr>
    </w:div>
    <w:div w:id="405036660">
      <w:bodyDiv w:val="1"/>
      <w:marLeft w:val="0"/>
      <w:marRight w:val="0"/>
      <w:marTop w:val="0"/>
      <w:marBottom w:val="0"/>
      <w:divBdr>
        <w:top w:val="none" w:sz="0" w:space="0" w:color="auto"/>
        <w:left w:val="none" w:sz="0" w:space="0" w:color="auto"/>
        <w:bottom w:val="none" w:sz="0" w:space="0" w:color="auto"/>
        <w:right w:val="none" w:sz="0" w:space="0" w:color="auto"/>
      </w:divBdr>
    </w:div>
    <w:div w:id="408502284">
      <w:bodyDiv w:val="1"/>
      <w:marLeft w:val="0"/>
      <w:marRight w:val="0"/>
      <w:marTop w:val="0"/>
      <w:marBottom w:val="0"/>
      <w:divBdr>
        <w:top w:val="none" w:sz="0" w:space="0" w:color="auto"/>
        <w:left w:val="none" w:sz="0" w:space="0" w:color="auto"/>
        <w:bottom w:val="none" w:sz="0" w:space="0" w:color="auto"/>
        <w:right w:val="none" w:sz="0" w:space="0" w:color="auto"/>
      </w:divBdr>
    </w:div>
    <w:div w:id="411857016">
      <w:bodyDiv w:val="1"/>
      <w:marLeft w:val="0"/>
      <w:marRight w:val="0"/>
      <w:marTop w:val="0"/>
      <w:marBottom w:val="0"/>
      <w:divBdr>
        <w:top w:val="none" w:sz="0" w:space="0" w:color="auto"/>
        <w:left w:val="none" w:sz="0" w:space="0" w:color="auto"/>
        <w:bottom w:val="none" w:sz="0" w:space="0" w:color="auto"/>
        <w:right w:val="none" w:sz="0" w:space="0" w:color="auto"/>
      </w:divBdr>
    </w:div>
    <w:div w:id="426389466">
      <w:bodyDiv w:val="1"/>
      <w:marLeft w:val="0"/>
      <w:marRight w:val="0"/>
      <w:marTop w:val="0"/>
      <w:marBottom w:val="0"/>
      <w:divBdr>
        <w:top w:val="none" w:sz="0" w:space="0" w:color="auto"/>
        <w:left w:val="none" w:sz="0" w:space="0" w:color="auto"/>
        <w:bottom w:val="none" w:sz="0" w:space="0" w:color="auto"/>
        <w:right w:val="none" w:sz="0" w:space="0" w:color="auto"/>
      </w:divBdr>
      <w:divsChild>
        <w:div w:id="41444016">
          <w:marLeft w:val="0"/>
          <w:marRight w:val="0"/>
          <w:marTop w:val="0"/>
          <w:marBottom w:val="0"/>
          <w:divBdr>
            <w:top w:val="none" w:sz="0" w:space="0" w:color="auto"/>
            <w:left w:val="none" w:sz="0" w:space="0" w:color="auto"/>
            <w:bottom w:val="none" w:sz="0" w:space="0" w:color="auto"/>
            <w:right w:val="none" w:sz="0" w:space="0" w:color="auto"/>
          </w:divBdr>
        </w:div>
        <w:div w:id="423037353">
          <w:marLeft w:val="0"/>
          <w:marRight w:val="0"/>
          <w:marTop w:val="0"/>
          <w:marBottom w:val="0"/>
          <w:divBdr>
            <w:top w:val="none" w:sz="0" w:space="0" w:color="auto"/>
            <w:left w:val="none" w:sz="0" w:space="0" w:color="auto"/>
            <w:bottom w:val="none" w:sz="0" w:space="0" w:color="auto"/>
            <w:right w:val="none" w:sz="0" w:space="0" w:color="auto"/>
          </w:divBdr>
        </w:div>
        <w:div w:id="744423992">
          <w:marLeft w:val="0"/>
          <w:marRight w:val="0"/>
          <w:marTop w:val="0"/>
          <w:marBottom w:val="0"/>
          <w:divBdr>
            <w:top w:val="none" w:sz="0" w:space="0" w:color="auto"/>
            <w:left w:val="none" w:sz="0" w:space="0" w:color="auto"/>
            <w:bottom w:val="none" w:sz="0" w:space="0" w:color="auto"/>
            <w:right w:val="none" w:sz="0" w:space="0" w:color="auto"/>
          </w:divBdr>
        </w:div>
      </w:divsChild>
    </w:div>
    <w:div w:id="431630277">
      <w:bodyDiv w:val="1"/>
      <w:marLeft w:val="0"/>
      <w:marRight w:val="0"/>
      <w:marTop w:val="0"/>
      <w:marBottom w:val="0"/>
      <w:divBdr>
        <w:top w:val="none" w:sz="0" w:space="0" w:color="auto"/>
        <w:left w:val="none" w:sz="0" w:space="0" w:color="auto"/>
        <w:bottom w:val="none" w:sz="0" w:space="0" w:color="auto"/>
        <w:right w:val="none" w:sz="0" w:space="0" w:color="auto"/>
      </w:divBdr>
    </w:div>
    <w:div w:id="440994430">
      <w:bodyDiv w:val="1"/>
      <w:marLeft w:val="0"/>
      <w:marRight w:val="0"/>
      <w:marTop w:val="0"/>
      <w:marBottom w:val="0"/>
      <w:divBdr>
        <w:top w:val="none" w:sz="0" w:space="0" w:color="auto"/>
        <w:left w:val="none" w:sz="0" w:space="0" w:color="auto"/>
        <w:bottom w:val="none" w:sz="0" w:space="0" w:color="auto"/>
        <w:right w:val="none" w:sz="0" w:space="0" w:color="auto"/>
      </w:divBdr>
      <w:divsChild>
        <w:div w:id="1779836695">
          <w:marLeft w:val="0"/>
          <w:marRight w:val="0"/>
          <w:marTop w:val="0"/>
          <w:marBottom w:val="0"/>
          <w:divBdr>
            <w:top w:val="none" w:sz="0" w:space="0" w:color="auto"/>
            <w:left w:val="none" w:sz="0" w:space="0" w:color="auto"/>
            <w:bottom w:val="none" w:sz="0" w:space="0" w:color="auto"/>
            <w:right w:val="none" w:sz="0" w:space="0" w:color="auto"/>
          </w:divBdr>
        </w:div>
        <w:div w:id="711921404">
          <w:marLeft w:val="0"/>
          <w:marRight w:val="0"/>
          <w:marTop w:val="0"/>
          <w:marBottom w:val="0"/>
          <w:divBdr>
            <w:top w:val="none" w:sz="0" w:space="0" w:color="auto"/>
            <w:left w:val="none" w:sz="0" w:space="0" w:color="auto"/>
            <w:bottom w:val="none" w:sz="0" w:space="0" w:color="auto"/>
            <w:right w:val="none" w:sz="0" w:space="0" w:color="auto"/>
          </w:divBdr>
        </w:div>
        <w:div w:id="1824737774">
          <w:marLeft w:val="0"/>
          <w:marRight w:val="0"/>
          <w:marTop w:val="0"/>
          <w:marBottom w:val="0"/>
          <w:divBdr>
            <w:top w:val="none" w:sz="0" w:space="0" w:color="auto"/>
            <w:left w:val="none" w:sz="0" w:space="0" w:color="auto"/>
            <w:bottom w:val="none" w:sz="0" w:space="0" w:color="auto"/>
            <w:right w:val="none" w:sz="0" w:space="0" w:color="auto"/>
          </w:divBdr>
        </w:div>
        <w:div w:id="1313290864">
          <w:marLeft w:val="0"/>
          <w:marRight w:val="0"/>
          <w:marTop w:val="0"/>
          <w:marBottom w:val="0"/>
          <w:divBdr>
            <w:top w:val="none" w:sz="0" w:space="0" w:color="auto"/>
            <w:left w:val="none" w:sz="0" w:space="0" w:color="auto"/>
            <w:bottom w:val="none" w:sz="0" w:space="0" w:color="auto"/>
            <w:right w:val="none" w:sz="0" w:space="0" w:color="auto"/>
          </w:divBdr>
        </w:div>
        <w:div w:id="1693415932">
          <w:marLeft w:val="0"/>
          <w:marRight w:val="0"/>
          <w:marTop w:val="0"/>
          <w:marBottom w:val="0"/>
          <w:divBdr>
            <w:top w:val="none" w:sz="0" w:space="0" w:color="auto"/>
            <w:left w:val="none" w:sz="0" w:space="0" w:color="auto"/>
            <w:bottom w:val="none" w:sz="0" w:space="0" w:color="auto"/>
            <w:right w:val="none" w:sz="0" w:space="0" w:color="auto"/>
          </w:divBdr>
        </w:div>
        <w:div w:id="1711539646">
          <w:marLeft w:val="0"/>
          <w:marRight w:val="0"/>
          <w:marTop w:val="0"/>
          <w:marBottom w:val="0"/>
          <w:divBdr>
            <w:top w:val="none" w:sz="0" w:space="0" w:color="auto"/>
            <w:left w:val="none" w:sz="0" w:space="0" w:color="auto"/>
            <w:bottom w:val="none" w:sz="0" w:space="0" w:color="auto"/>
            <w:right w:val="none" w:sz="0" w:space="0" w:color="auto"/>
          </w:divBdr>
        </w:div>
        <w:div w:id="1386877923">
          <w:marLeft w:val="0"/>
          <w:marRight w:val="0"/>
          <w:marTop w:val="0"/>
          <w:marBottom w:val="0"/>
          <w:divBdr>
            <w:top w:val="none" w:sz="0" w:space="0" w:color="auto"/>
            <w:left w:val="none" w:sz="0" w:space="0" w:color="auto"/>
            <w:bottom w:val="none" w:sz="0" w:space="0" w:color="auto"/>
            <w:right w:val="none" w:sz="0" w:space="0" w:color="auto"/>
          </w:divBdr>
        </w:div>
        <w:div w:id="87308975">
          <w:marLeft w:val="0"/>
          <w:marRight w:val="0"/>
          <w:marTop w:val="0"/>
          <w:marBottom w:val="0"/>
          <w:divBdr>
            <w:top w:val="none" w:sz="0" w:space="0" w:color="auto"/>
            <w:left w:val="none" w:sz="0" w:space="0" w:color="auto"/>
            <w:bottom w:val="none" w:sz="0" w:space="0" w:color="auto"/>
            <w:right w:val="none" w:sz="0" w:space="0" w:color="auto"/>
          </w:divBdr>
        </w:div>
        <w:div w:id="1885099157">
          <w:marLeft w:val="0"/>
          <w:marRight w:val="0"/>
          <w:marTop w:val="0"/>
          <w:marBottom w:val="0"/>
          <w:divBdr>
            <w:top w:val="none" w:sz="0" w:space="0" w:color="auto"/>
            <w:left w:val="none" w:sz="0" w:space="0" w:color="auto"/>
            <w:bottom w:val="none" w:sz="0" w:space="0" w:color="auto"/>
            <w:right w:val="none" w:sz="0" w:space="0" w:color="auto"/>
          </w:divBdr>
        </w:div>
        <w:div w:id="2043817938">
          <w:marLeft w:val="0"/>
          <w:marRight w:val="0"/>
          <w:marTop w:val="0"/>
          <w:marBottom w:val="0"/>
          <w:divBdr>
            <w:top w:val="none" w:sz="0" w:space="0" w:color="auto"/>
            <w:left w:val="none" w:sz="0" w:space="0" w:color="auto"/>
            <w:bottom w:val="none" w:sz="0" w:space="0" w:color="auto"/>
            <w:right w:val="none" w:sz="0" w:space="0" w:color="auto"/>
          </w:divBdr>
        </w:div>
        <w:div w:id="575363586">
          <w:marLeft w:val="0"/>
          <w:marRight w:val="0"/>
          <w:marTop w:val="0"/>
          <w:marBottom w:val="0"/>
          <w:divBdr>
            <w:top w:val="none" w:sz="0" w:space="0" w:color="auto"/>
            <w:left w:val="none" w:sz="0" w:space="0" w:color="auto"/>
            <w:bottom w:val="none" w:sz="0" w:space="0" w:color="auto"/>
            <w:right w:val="none" w:sz="0" w:space="0" w:color="auto"/>
          </w:divBdr>
        </w:div>
        <w:div w:id="405035128">
          <w:marLeft w:val="0"/>
          <w:marRight w:val="0"/>
          <w:marTop w:val="0"/>
          <w:marBottom w:val="0"/>
          <w:divBdr>
            <w:top w:val="none" w:sz="0" w:space="0" w:color="auto"/>
            <w:left w:val="none" w:sz="0" w:space="0" w:color="auto"/>
            <w:bottom w:val="none" w:sz="0" w:space="0" w:color="auto"/>
            <w:right w:val="none" w:sz="0" w:space="0" w:color="auto"/>
          </w:divBdr>
        </w:div>
        <w:div w:id="310016227">
          <w:marLeft w:val="0"/>
          <w:marRight w:val="0"/>
          <w:marTop w:val="0"/>
          <w:marBottom w:val="0"/>
          <w:divBdr>
            <w:top w:val="none" w:sz="0" w:space="0" w:color="auto"/>
            <w:left w:val="none" w:sz="0" w:space="0" w:color="auto"/>
            <w:bottom w:val="none" w:sz="0" w:space="0" w:color="auto"/>
            <w:right w:val="none" w:sz="0" w:space="0" w:color="auto"/>
          </w:divBdr>
        </w:div>
        <w:div w:id="1184513188">
          <w:marLeft w:val="0"/>
          <w:marRight w:val="0"/>
          <w:marTop w:val="0"/>
          <w:marBottom w:val="0"/>
          <w:divBdr>
            <w:top w:val="none" w:sz="0" w:space="0" w:color="auto"/>
            <w:left w:val="none" w:sz="0" w:space="0" w:color="auto"/>
            <w:bottom w:val="none" w:sz="0" w:space="0" w:color="auto"/>
            <w:right w:val="none" w:sz="0" w:space="0" w:color="auto"/>
          </w:divBdr>
        </w:div>
        <w:div w:id="1829175627">
          <w:marLeft w:val="0"/>
          <w:marRight w:val="0"/>
          <w:marTop w:val="0"/>
          <w:marBottom w:val="0"/>
          <w:divBdr>
            <w:top w:val="none" w:sz="0" w:space="0" w:color="auto"/>
            <w:left w:val="none" w:sz="0" w:space="0" w:color="auto"/>
            <w:bottom w:val="none" w:sz="0" w:space="0" w:color="auto"/>
            <w:right w:val="none" w:sz="0" w:space="0" w:color="auto"/>
          </w:divBdr>
        </w:div>
        <w:div w:id="889456476">
          <w:marLeft w:val="0"/>
          <w:marRight w:val="0"/>
          <w:marTop w:val="0"/>
          <w:marBottom w:val="0"/>
          <w:divBdr>
            <w:top w:val="none" w:sz="0" w:space="0" w:color="auto"/>
            <w:left w:val="none" w:sz="0" w:space="0" w:color="auto"/>
            <w:bottom w:val="none" w:sz="0" w:space="0" w:color="auto"/>
            <w:right w:val="none" w:sz="0" w:space="0" w:color="auto"/>
          </w:divBdr>
        </w:div>
        <w:div w:id="1278876588">
          <w:marLeft w:val="0"/>
          <w:marRight w:val="0"/>
          <w:marTop w:val="0"/>
          <w:marBottom w:val="0"/>
          <w:divBdr>
            <w:top w:val="none" w:sz="0" w:space="0" w:color="auto"/>
            <w:left w:val="none" w:sz="0" w:space="0" w:color="auto"/>
            <w:bottom w:val="none" w:sz="0" w:space="0" w:color="auto"/>
            <w:right w:val="none" w:sz="0" w:space="0" w:color="auto"/>
          </w:divBdr>
        </w:div>
        <w:div w:id="821852066">
          <w:marLeft w:val="0"/>
          <w:marRight w:val="0"/>
          <w:marTop w:val="0"/>
          <w:marBottom w:val="0"/>
          <w:divBdr>
            <w:top w:val="none" w:sz="0" w:space="0" w:color="auto"/>
            <w:left w:val="none" w:sz="0" w:space="0" w:color="auto"/>
            <w:bottom w:val="none" w:sz="0" w:space="0" w:color="auto"/>
            <w:right w:val="none" w:sz="0" w:space="0" w:color="auto"/>
          </w:divBdr>
        </w:div>
        <w:div w:id="582837562">
          <w:marLeft w:val="0"/>
          <w:marRight w:val="0"/>
          <w:marTop w:val="0"/>
          <w:marBottom w:val="0"/>
          <w:divBdr>
            <w:top w:val="none" w:sz="0" w:space="0" w:color="auto"/>
            <w:left w:val="none" w:sz="0" w:space="0" w:color="auto"/>
            <w:bottom w:val="none" w:sz="0" w:space="0" w:color="auto"/>
            <w:right w:val="none" w:sz="0" w:space="0" w:color="auto"/>
          </w:divBdr>
        </w:div>
        <w:div w:id="127675869">
          <w:marLeft w:val="0"/>
          <w:marRight w:val="0"/>
          <w:marTop w:val="0"/>
          <w:marBottom w:val="0"/>
          <w:divBdr>
            <w:top w:val="none" w:sz="0" w:space="0" w:color="auto"/>
            <w:left w:val="none" w:sz="0" w:space="0" w:color="auto"/>
            <w:bottom w:val="none" w:sz="0" w:space="0" w:color="auto"/>
            <w:right w:val="none" w:sz="0" w:space="0" w:color="auto"/>
          </w:divBdr>
        </w:div>
        <w:div w:id="101346523">
          <w:marLeft w:val="0"/>
          <w:marRight w:val="0"/>
          <w:marTop w:val="0"/>
          <w:marBottom w:val="0"/>
          <w:divBdr>
            <w:top w:val="none" w:sz="0" w:space="0" w:color="auto"/>
            <w:left w:val="none" w:sz="0" w:space="0" w:color="auto"/>
            <w:bottom w:val="none" w:sz="0" w:space="0" w:color="auto"/>
            <w:right w:val="none" w:sz="0" w:space="0" w:color="auto"/>
          </w:divBdr>
        </w:div>
        <w:div w:id="870269533">
          <w:marLeft w:val="0"/>
          <w:marRight w:val="0"/>
          <w:marTop w:val="0"/>
          <w:marBottom w:val="0"/>
          <w:divBdr>
            <w:top w:val="none" w:sz="0" w:space="0" w:color="auto"/>
            <w:left w:val="none" w:sz="0" w:space="0" w:color="auto"/>
            <w:bottom w:val="none" w:sz="0" w:space="0" w:color="auto"/>
            <w:right w:val="none" w:sz="0" w:space="0" w:color="auto"/>
          </w:divBdr>
        </w:div>
        <w:div w:id="2097240758">
          <w:marLeft w:val="0"/>
          <w:marRight w:val="0"/>
          <w:marTop w:val="0"/>
          <w:marBottom w:val="0"/>
          <w:divBdr>
            <w:top w:val="none" w:sz="0" w:space="0" w:color="auto"/>
            <w:left w:val="none" w:sz="0" w:space="0" w:color="auto"/>
            <w:bottom w:val="none" w:sz="0" w:space="0" w:color="auto"/>
            <w:right w:val="none" w:sz="0" w:space="0" w:color="auto"/>
          </w:divBdr>
        </w:div>
      </w:divsChild>
    </w:div>
    <w:div w:id="451365519">
      <w:bodyDiv w:val="1"/>
      <w:marLeft w:val="0"/>
      <w:marRight w:val="0"/>
      <w:marTop w:val="0"/>
      <w:marBottom w:val="0"/>
      <w:divBdr>
        <w:top w:val="none" w:sz="0" w:space="0" w:color="auto"/>
        <w:left w:val="none" w:sz="0" w:space="0" w:color="auto"/>
        <w:bottom w:val="none" w:sz="0" w:space="0" w:color="auto"/>
        <w:right w:val="none" w:sz="0" w:space="0" w:color="auto"/>
      </w:divBdr>
      <w:divsChild>
        <w:div w:id="1089618925">
          <w:marLeft w:val="0"/>
          <w:marRight w:val="0"/>
          <w:marTop w:val="0"/>
          <w:marBottom w:val="0"/>
          <w:divBdr>
            <w:top w:val="none" w:sz="0" w:space="0" w:color="auto"/>
            <w:left w:val="none" w:sz="0" w:space="0" w:color="auto"/>
            <w:bottom w:val="none" w:sz="0" w:space="0" w:color="auto"/>
            <w:right w:val="none" w:sz="0" w:space="0" w:color="auto"/>
          </w:divBdr>
        </w:div>
        <w:div w:id="50076221">
          <w:marLeft w:val="0"/>
          <w:marRight w:val="0"/>
          <w:marTop w:val="0"/>
          <w:marBottom w:val="0"/>
          <w:divBdr>
            <w:top w:val="none" w:sz="0" w:space="0" w:color="auto"/>
            <w:left w:val="none" w:sz="0" w:space="0" w:color="auto"/>
            <w:bottom w:val="none" w:sz="0" w:space="0" w:color="auto"/>
            <w:right w:val="none" w:sz="0" w:space="0" w:color="auto"/>
          </w:divBdr>
        </w:div>
      </w:divsChild>
    </w:div>
    <w:div w:id="464276740">
      <w:bodyDiv w:val="1"/>
      <w:marLeft w:val="0"/>
      <w:marRight w:val="0"/>
      <w:marTop w:val="0"/>
      <w:marBottom w:val="0"/>
      <w:divBdr>
        <w:top w:val="none" w:sz="0" w:space="0" w:color="auto"/>
        <w:left w:val="none" w:sz="0" w:space="0" w:color="auto"/>
        <w:bottom w:val="none" w:sz="0" w:space="0" w:color="auto"/>
        <w:right w:val="none" w:sz="0" w:space="0" w:color="auto"/>
      </w:divBdr>
    </w:div>
    <w:div w:id="473259817">
      <w:bodyDiv w:val="1"/>
      <w:marLeft w:val="0"/>
      <w:marRight w:val="0"/>
      <w:marTop w:val="0"/>
      <w:marBottom w:val="0"/>
      <w:divBdr>
        <w:top w:val="none" w:sz="0" w:space="0" w:color="auto"/>
        <w:left w:val="none" w:sz="0" w:space="0" w:color="auto"/>
        <w:bottom w:val="none" w:sz="0" w:space="0" w:color="auto"/>
        <w:right w:val="none" w:sz="0" w:space="0" w:color="auto"/>
      </w:divBdr>
    </w:div>
    <w:div w:id="491604137">
      <w:bodyDiv w:val="1"/>
      <w:marLeft w:val="0"/>
      <w:marRight w:val="0"/>
      <w:marTop w:val="0"/>
      <w:marBottom w:val="0"/>
      <w:divBdr>
        <w:top w:val="none" w:sz="0" w:space="0" w:color="auto"/>
        <w:left w:val="none" w:sz="0" w:space="0" w:color="auto"/>
        <w:bottom w:val="none" w:sz="0" w:space="0" w:color="auto"/>
        <w:right w:val="none" w:sz="0" w:space="0" w:color="auto"/>
      </w:divBdr>
      <w:divsChild>
        <w:div w:id="1023556029">
          <w:marLeft w:val="0"/>
          <w:marRight w:val="0"/>
          <w:marTop w:val="0"/>
          <w:marBottom w:val="0"/>
          <w:divBdr>
            <w:top w:val="none" w:sz="0" w:space="0" w:color="auto"/>
            <w:left w:val="none" w:sz="0" w:space="0" w:color="auto"/>
            <w:bottom w:val="none" w:sz="0" w:space="0" w:color="auto"/>
            <w:right w:val="none" w:sz="0" w:space="0" w:color="auto"/>
          </w:divBdr>
        </w:div>
      </w:divsChild>
    </w:div>
    <w:div w:id="498620987">
      <w:bodyDiv w:val="1"/>
      <w:marLeft w:val="0"/>
      <w:marRight w:val="0"/>
      <w:marTop w:val="0"/>
      <w:marBottom w:val="0"/>
      <w:divBdr>
        <w:top w:val="none" w:sz="0" w:space="0" w:color="auto"/>
        <w:left w:val="none" w:sz="0" w:space="0" w:color="auto"/>
        <w:bottom w:val="none" w:sz="0" w:space="0" w:color="auto"/>
        <w:right w:val="none" w:sz="0" w:space="0" w:color="auto"/>
      </w:divBdr>
    </w:div>
    <w:div w:id="512110692">
      <w:bodyDiv w:val="1"/>
      <w:marLeft w:val="0"/>
      <w:marRight w:val="0"/>
      <w:marTop w:val="0"/>
      <w:marBottom w:val="0"/>
      <w:divBdr>
        <w:top w:val="none" w:sz="0" w:space="0" w:color="auto"/>
        <w:left w:val="none" w:sz="0" w:space="0" w:color="auto"/>
        <w:bottom w:val="none" w:sz="0" w:space="0" w:color="auto"/>
        <w:right w:val="none" w:sz="0" w:space="0" w:color="auto"/>
      </w:divBdr>
    </w:div>
    <w:div w:id="518812915">
      <w:bodyDiv w:val="1"/>
      <w:marLeft w:val="0"/>
      <w:marRight w:val="0"/>
      <w:marTop w:val="0"/>
      <w:marBottom w:val="0"/>
      <w:divBdr>
        <w:top w:val="none" w:sz="0" w:space="0" w:color="auto"/>
        <w:left w:val="none" w:sz="0" w:space="0" w:color="auto"/>
        <w:bottom w:val="none" w:sz="0" w:space="0" w:color="auto"/>
        <w:right w:val="none" w:sz="0" w:space="0" w:color="auto"/>
      </w:divBdr>
      <w:divsChild>
        <w:div w:id="311759013">
          <w:marLeft w:val="0"/>
          <w:marRight w:val="0"/>
          <w:marTop w:val="0"/>
          <w:marBottom w:val="0"/>
          <w:divBdr>
            <w:top w:val="none" w:sz="0" w:space="0" w:color="auto"/>
            <w:left w:val="none" w:sz="0" w:space="0" w:color="auto"/>
            <w:bottom w:val="none" w:sz="0" w:space="0" w:color="auto"/>
            <w:right w:val="none" w:sz="0" w:space="0" w:color="auto"/>
          </w:divBdr>
        </w:div>
        <w:div w:id="386496525">
          <w:marLeft w:val="0"/>
          <w:marRight w:val="0"/>
          <w:marTop w:val="0"/>
          <w:marBottom w:val="0"/>
          <w:divBdr>
            <w:top w:val="none" w:sz="0" w:space="0" w:color="auto"/>
            <w:left w:val="none" w:sz="0" w:space="0" w:color="auto"/>
            <w:bottom w:val="none" w:sz="0" w:space="0" w:color="auto"/>
            <w:right w:val="none" w:sz="0" w:space="0" w:color="auto"/>
          </w:divBdr>
        </w:div>
        <w:div w:id="1123843538">
          <w:marLeft w:val="0"/>
          <w:marRight w:val="0"/>
          <w:marTop w:val="0"/>
          <w:marBottom w:val="0"/>
          <w:divBdr>
            <w:top w:val="none" w:sz="0" w:space="0" w:color="auto"/>
            <w:left w:val="none" w:sz="0" w:space="0" w:color="auto"/>
            <w:bottom w:val="none" w:sz="0" w:space="0" w:color="auto"/>
            <w:right w:val="none" w:sz="0" w:space="0" w:color="auto"/>
          </w:divBdr>
        </w:div>
        <w:div w:id="386148497">
          <w:marLeft w:val="0"/>
          <w:marRight w:val="0"/>
          <w:marTop w:val="0"/>
          <w:marBottom w:val="0"/>
          <w:divBdr>
            <w:top w:val="none" w:sz="0" w:space="0" w:color="auto"/>
            <w:left w:val="none" w:sz="0" w:space="0" w:color="auto"/>
            <w:bottom w:val="none" w:sz="0" w:space="0" w:color="auto"/>
            <w:right w:val="none" w:sz="0" w:space="0" w:color="auto"/>
          </w:divBdr>
        </w:div>
        <w:div w:id="1275289794">
          <w:marLeft w:val="0"/>
          <w:marRight w:val="0"/>
          <w:marTop w:val="0"/>
          <w:marBottom w:val="0"/>
          <w:divBdr>
            <w:top w:val="none" w:sz="0" w:space="0" w:color="auto"/>
            <w:left w:val="none" w:sz="0" w:space="0" w:color="auto"/>
            <w:bottom w:val="none" w:sz="0" w:space="0" w:color="auto"/>
            <w:right w:val="none" w:sz="0" w:space="0" w:color="auto"/>
          </w:divBdr>
        </w:div>
        <w:div w:id="335957263">
          <w:marLeft w:val="0"/>
          <w:marRight w:val="0"/>
          <w:marTop w:val="0"/>
          <w:marBottom w:val="0"/>
          <w:divBdr>
            <w:top w:val="none" w:sz="0" w:space="0" w:color="auto"/>
            <w:left w:val="none" w:sz="0" w:space="0" w:color="auto"/>
            <w:bottom w:val="none" w:sz="0" w:space="0" w:color="auto"/>
            <w:right w:val="none" w:sz="0" w:space="0" w:color="auto"/>
          </w:divBdr>
        </w:div>
        <w:div w:id="1597404811">
          <w:marLeft w:val="0"/>
          <w:marRight w:val="0"/>
          <w:marTop w:val="0"/>
          <w:marBottom w:val="0"/>
          <w:divBdr>
            <w:top w:val="none" w:sz="0" w:space="0" w:color="auto"/>
            <w:left w:val="none" w:sz="0" w:space="0" w:color="auto"/>
            <w:bottom w:val="none" w:sz="0" w:space="0" w:color="auto"/>
            <w:right w:val="none" w:sz="0" w:space="0" w:color="auto"/>
          </w:divBdr>
        </w:div>
        <w:div w:id="1484466600">
          <w:marLeft w:val="0"/>
          <w:marRight w:val="0"/>
          <w:marTop w:val="0"/>
          <w:marBottom w:val="0"/>
          <w:divBdr>
            <w:top w:val="none" w:sz="0" w:space="0" w:color="auto"/>
            <w:left w:val="none" w:sz="0" w:space="0" w:color="auto"/>
            <w:bottom w:val="none" w:sz="0" w:space="0" w:color="auto"/>
            <w:right w:val="none" w:sz="0" w:space="0" w:color="auto"/>
          </w:divBdr>
        </w:div>
      </w:divsChild>
    </w:div>
    <w:div w:id="523524189">
      <w:bodyDiv w:val="1"/>
      <w:marLeft w:val="0"/>
      <w:marRight w:val="0"/>
      <w:marTop w:val="0"/>
      <w:marBottom w:val="0"/>
      <w:divBdr>
        <w:top w:val="none" w:sz="0" w:space="0" w:color="auto"/>
        <w:left w:val="none" w:sz="0" w:space="0" w:color="auto"/>
        <w:bottom w:val="none" w:sz="0" w:space="0" w:color="auto"/>
        <w:right w:val="none" w:sz="0" w:space="0" w:color="auto"/>
      </w:divBdr>
    </w:div>
    <w:div w:id="524058350">
      <w:bodyDiv w:val="1"/>
      <w:marLeft w:val="0"/>
      <w:marRight w:val="0"/>
      <w:marTop w:val="0"/>
      <w:marBottom w:val="0"/>
      <w:divBdr>
        <w:top w:val="none" w:sz="0" w:space="0" w:color="auto"/>
        <w:left w:val="none" w:sz="0" w:space="0" w:color="auto"/>
        <w:bottom w:val="none" w:sz="0" w:space="0" w:color="auto"/>
        <w:right w:val="none" w:sz="0" w:space="0" w:color="auto"/>
      </w:divBdr>
    </w:div>
    <w:div w:id="536968190">
      <w:bodyDiv w:val="1"/>
      <w:marLeft w:val="0"/>
      <w:marRight w:val="0"/>
      <w:marTop w:val="0"/>
      <w:marBottom w:val="0"/>
      <w:divBdr>
        <w:top w:val="none" w:sz="0" w:space="0" w:color="auto"/>
        <w:left w:val="none" w:sz="0" w:space="0" w:color="auto"/>
        <w:bottom w:val="none" w:sz="0" w:space="0" w:color="auto"/>
        <w:right w:val="none" w:sz="0" w:space="0" w:color="auto"/>
      </w:divBdr>
    </w:div>
    <w:div w:id="540442535">
      <w:bodyDiv w:val="1"/>
      <w:marLeft w:val="0"/>
      <w:marRight w:val="0"/>
      <w:marTop w:val="0"/>
      <w:marBottom w:val="0"/>
      <w:divBdr>
        <w:top w:val="none" w:sz="0" w:space="0" w:color="auto"/>
        <w:left w:val="none" w:sz="0" w:space="0" w:color="auto"/>
        <w:bottom w:val="none" w:sz="0" w:space="0" w:color="auto"/>
        <w:right w:val="none" w:sz="0" w:space="0" w:color="auto"/>
      </w:divBdr>
    </w:div>
    <w:div w:id="543491999">
      <w:bodyDiv w:val="1"/>
      <w:marLeft w:val="0"/>
      <w:marRight w:val="0"/>
      <w:marTop w:val="0"/>
      <w:marBottom w:val="0"/>
      <w:divBdr>
        <w:top w:val="none" w:sz="0" w:space="0" w:color="auto"/>
        <w:left w:val="none" w:sz="0" w:space="0" w:color="auto"/>
        <w:bottom w:val="none" w:sz="0" w:space="0" w:color="auto"/>
        <w:right w:val="none" w:sz="0" w:space="0" w:color="auto"/>
      </w:divBdr>
    </w:div>
    <w:div w:id="575744026">
      <w:bodyDiv w:val="1"/>
      <w:marLeft w:val="0"/>
      <w:marRight w:val="0"/>
      <w:marTop w:val="0"/>
      <w:marBottom w:val="0"/>
      <w:divBdr>
        <w:top w:val="none" w:sz="0" w:space="0" w:color="auto"/>
        <w:left w:val="none" w:sz="0" w:space="0" w:color="auto"/>
        <w:bottom w:val="none" w:sz="0" w:space="0" w:color="auto"/>
        <w:right w:val="none" w:sz="0" w:space="0" w:color="auto"/>
      </w:divBdr>
      <w:divsChild>
        <w:div w:id="1909488046">
          <w:marLeft w:val="0"/>
          <w:marRight w:val="0"/>
          <w:marTop w:val="0"/>
          <w:marBottom w:val="0"/>
          <w:divBdr>
            <w:top w:val="none" w:sz="0" w:space="0" w:color="auto"/>
            <w:left w:val="none" w:sz="0" w:space="0" w:color="auto"/>
            <w:bottom w:val="none" w:sz="0" w:space="0" w:color="auto"/>
            <w:right w:val="none" w:sz="0" w:space="0" w:color="auto"/>
          </w:divBdr>
          <w:divsChild>
            <w:div w:id="170996596">
              <w:marLeft w:val="0"/>
              <w:marRight w:val="0"/>
              <w:marTop w:val="0"/>
              <w:marBottom w:val="0"/>
              <w:divBdr>
                <w:top w:val="none" w:sz="0" w:space="0" w:color="auto"/>
                <w:left w:val="none" w:sz="0" w:space="0" w:color="auto"/>
                <w:bottom w:val="none" w:sz="0" w:space="0" w:color="auto"/>
                <w:right w:val="none" w:sz="0" w:space="0" w:color="auto"/>
              </w:divBdr>
              <w:divsChild>
                <w:div w:id="31617569">
                  <w:marLeft w:val="0"/>
                  <w:marRight w:val="0"/>
                  <w:marTop w:val="0"/>
                  <w:marBottom w:val="0"/>
                  <w:divBdr>
                    <w:top w:val="none" w:sz="0" w:space="0" w:color="auto"/>
                    <w:left w:val="none" w:sz="0" w:space="0" w:color="auto"/>
                    <w:bottom w:val="none" w:sz="0" w:space="0" w:color="auto"/>
                    <w:right w:val="none" w:sz="0" w:space="0" w:color="auto"/>
                  </w:divBdr>
                  <w:divsChild>
                    <w:div w:id="1858999057">
                      <w:marLeft w:val="0"/>
                      <w:marRight w:val="0"/>
                      <w:marTop w:val="0"/>
                      <w:marBottom w:val="0"/>
                      <w:divBdr>
                        <w:top w:val="none" w:sz="0" w:space="0" w:color="auto"/>
                        <w:left w:val="none" w:sz="0" w:space="0" w:color="auto"/>
                        <w:bottom w:val="none" w:sz="0" w:space="0" w:color="auto"/>
                        <w:right w:val="none" w:sz="0" w:space="0" w:color="auto"/>
                      </w:divBdr>
                      <w:divsChild>
                        <w:div w:id="1619144537">
                          <w:marLeft w:val="0"/>
                          <w:marRight w:val="0"/>
                          <w:marTop w:val="0"/>
                          <w:marBottom w:val="0"/>
                          <w:divBdr>
                            <w:top w:val="none" w:sz="0" w:space="0" w:color="auto"/>
                            <w:left w:val="none" w:sz="0" w:space="0" w:color="auto"/>
                            <w:bottom w:val="none" w:sz="0" w:space="0" w:color="auto"/>
                            <w:right w:val="none" w:sz="0" w:space="0" w:color="auto"/>
                          </w:divBdr>
                          <w:divsChild>
                            <w:div w:id="1470976475">
                              <w:marLeft w:val="0"/>
                              <w:marRight w:val="0"/>
                              <w:marTop w:val="0"/>
                              <w:marBottom w:val="0"/>
                              <w:divBdr>
                                <w:top w:val="none" w:sz="0" w:space="0" w:color="auto"/>
                                <w:left w:val="none" w:sz="0" w:space="0" w:color="auto"/>
                                <w:bottom w:val="none" w:sz="0" w:space="0" w:color="auto"/>
                                <w:right w:val="none" w:sz="0" w:space="0" w:color="auto"/>
                              </w:divBdr>
                              <w:divsChild>
                                <w:div w:id="349375594">
                                  <w:marLeft w:val="0"/>
                                  <w:marRight w:val="0"/>
                                  <w:marTop w:val="0"/>
                                  <w:marBottom w:val="0"/>
                                  <w:divBdr>
                                    <w:top w:val="none" w:sz="0" w:space="0" w:color="auto"/>
                                    <w:left w:val="none" w:sz="0" w:space="0" w:color="auto"/>
                                    <w:bottom w:val="none" w:sz="0" w:space="0" w:color="auto"/>
                                    <w:right w:val="none" w:sz="0" w:space="0" w:color="auto"/>
                                  </w:divBdr>
                                  <w:divsChild>
                                    <w:div w:id="2019304708">
                                      <w:marLeft w:val="0"/>
                                      <w:marRight w:val="0"/>
                                      <w:marTop w:val="0"/>
                                      <w:marBottom w:val="0"/>
                                      <w:divBdr>
                                        <w:top w:val="none" w:sz="0" w:space="0" w:color="auto"/>
                                        <w:left w:val="none" w:sz="0" w:space="0" w:color="auto"/>
                                        <w:bottom w:val="none" w:sz="0" w:space="0" w:color="auto"/>
                                        <w:right w:val="none" w:sz="0" w:space="0" w:color="auto"/>
                                      </w:divBdr>
                                      <w:divsChild>
                                        <w:div w:id="1656950384">
                                          <w:marLeft w:val="0"/>
                                          <w:marRight w:val="0"/>
                                          <w:marTop w:val="0"/>
                                          <w:marBottom w:val="0"/>
                                          <w:divBdr>
                                            <w:top w:val="none" w:sz="0" w:space="0" w:color="auto"/>
                                            <w:left w:val="none" w:sz="0" w:space="0" w:color="auto"/>
                                            <w:bottom w:val="none" w:sz="0" w:space="0" w:color="auto"/>
                                            <w:right w:val="none" w:sz="0" w:space="0" w:color="auto"/>
                                          </w:divBdr>
                                          <w:divsChild>
                                            <w:div w:id="417871351">
                                              <w:marLeft w:val="0"/>
                                              <w:marRight w:val="0"/>
                                              <w:marTop w:val="0"/>
                                              <w:marBottom w:val="0"/>
                                              <w:divBdr>
                                                <w:top w:val="none" w:sz="0" w:space="0" w:color="auto"/>
                                                <w:left w:val="none" w:sz="0" w:space="0" w:color="auto"/>
                                                <w:bottom w:val="none" w:sz="0" w:space="0" w:color="auto"/>
                                                <w:right w:val="none" w:sz="0" w:space="0" w:color="auto"/>
                                              </w:divBdr>
                                              <w:divsChild>
                                                <w:div w:id="446127158">
                                                  <w:marLeft w:val="0"/>
                                                  <w:marRight w:val="0"/>
                                                  <w:marTop w:val="0"/>
                                                  <w:marBottom w:val="0"/>
                                                  <w:divBdr>
                                                    <w:top w:val="none" w:sz="0" w:space="0" w:color="auto"/>
                                                    <w:left w:val="none" w:sz="0" w:space="0" w:color="auto"/>
                                                    <w:bottom w:val="none" w:sz="0" w:space="0" w:color="auto"/>
                                                    <w:right w:val="none" w:sz="0" w:space="0" w:color="auto"/>
                                                  </w:divBdr>
                                                  <w:divsChild>
                                                    <w:div w:id="20319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97743">
          <w:marLeft w:val="0"/>
          <w:marRight w:val="0"/>
          <w:marTop w:val="0"/>
          <w:marBottom w:val="0"/>
          <w:divBdr>
            <w:top w:val="none" w:sz="0" w:space="0" w:color="auto"/>
            <w:left w:val="none" w:sz="0" w:space="0" w:color="auto"/>
            <w:bottom w:val="none" w:sz="0" w:space="0" w:color="auto"/>
            <w:right w:val="none" w:sz="0" w:space="0" w:color="auto"/>
          </w:divBdr>
          <w:divsChild>
            <w:div w:id="1321539405">
              <w:marLeft w:val="0"/>
              <w:marRight w:val="0"/>
              <w:marTop w:val="0"/>
              <w:marBottom w:val="0"/>
              <w:divBdr>
                <w:top w:val="none" w:sz="0" w:space="0" w:color="auto"/>
                <w:left w:val="none" w:sz="0" w:space="0" w:color="auto"/>
                <w:bottom w:val="none" w:sz="0" w:space="0" w:color="auto"/>
                <w:right w:val="none" w:sz="0" w:space="0" w:color="auto"/>
              </w:divBdr>
              <w:divsChild>
                <w:div w:id="135492448">
                  <w:marLeft w:val="0"/>
                  <w:marRight w:val="0"/>
                  <w:marTop w:val="0"/>
                  <w:marBottom w:val="0"/>
                  <w:divBdr>
                    <w:top w:val="none" w:sz="0" w:space="0" w:color="auto"/>
                    <w:left w:val="none" w:sz="0" w:space="0" w:color="auto"/>
                    <w:bottom w:val="none" w:sz="0" w:space="0" w:color="auto"/>
                    <w:right w:val="none" w:sz="0" w:space="0" w:color="auto"/>
                  </w:divBdr>
                  <w:divsChild>
                    <w:div w:id="1700547846">
                      <w:marLeft w:val="0"/>
                      <w:marRight w:val="0"/>
                      <w:marTop w:val="0"/>
                      <w:marBottom w:val="0"/>
                      <w:divBdr>
                        <w:top w:val="none" w:sz="0" w:space="0" w:color="auto"/>
                        <w:left w:val="none" w:sz="0" w:space="0" w:color="auto"/>
                        <w:bottom w:val="none" w:sz="0" w:space="0" w:color="auto"/>
                        <w:right w:val="none" w:sz="0" w:space="0" w:color="auto"/>
                      </w:divBdr>
                      <w:divsChild>
                        <w:div w:id="354963801">
                          <w:marLeft w:val="0"/>
                          <w:marRight w:val="0"/>
                          <w:marTop w:val="0"/>
                          <w:marBottom w:val="0"/>
                          <w:divBdr>
                            <w:top w:val="none" w:sz="0" w:space="0" w:color="auto"/>
                            <w:left w:val="none" w:sz="0" w:space="0" w:color="auto"/>
                            <w:bottom w:val="none" w:sz="0" w:space="0" w:color="auto"/>
                            <w:right w:val="none" w:sz="0" w:space="0" w:color="auto"/>
                          </w:divBdr>
                          <w:divsChild>
                            <w:div w:id="1104611132">
                              <w:marLeft w:val="0"/>
                              <w:marRight w:val="0"/>
                              <w:marTop w:val="0"/>
                              <w:marBottom w:val="0"/>
                              <w:divBdr>
                                <w:top w:val="none" w:sz="0" w:space="0" w:color="auto"/>
                                <w:left w:val="none" w:sz="0" w:space="0" w:color="auto"/>
                                <w:bottom w:val="none" w:sz="0" w:space="0" w:color="auto"/>
                                <w:right w:val="none" w:sz="0" w:space="0" w:color="auto"/>
                              </w:divBdr>
                              <w:divsChild>
                                <w:div w:id="1481341242">
                                  <w:marLeft w:val="0"/>
                                  <w:marRight w:val="0"/>
                                  <w:marTop w:val="0"/>
                                  <w:marBottom w:val="0"/>
                                  <w:divBdr>
                                    <w:top w:val="none" w:sz="0" w:space="0" w:color="auto"/>
                                    <w:left w:val="none" w:sz="0" w:space="0" w:color="auto"/>
                                    <w:bottom w:val="none" w:sz="0" w:space="0" w:color="auto"/>
                                    <w:right w:val="none" w:sz="0" w:space="0" w:color="auto"/>
                                  </w:divBdr>
                                  <w:divsChild>
                                    <w:div w:id="1350646103">
                                      <w:marLeft w:val="0"/>
                                      <w:marRight w:val="0"/>
                                      <w:marTop w:val="0"/>
                                      <w:marBottom w:val="0"/>
                                      <w:divBdr>
                                        <w:top w:val="none" w:sz="0" w:space="0" w:color="auto"/>
                                        <w:left w:val="none" w:sz="0" w:space="0" w:color="auto"/>
                                        <w:bottom w:val="none" w:sz="0" w:space="0" w:color="auto"/>
                                        <w:right w:val="none" w:sz="0" w:space="0" w:color="auto"/>
                                      </w:divBdr>
                                      <w:divsChild>
                                        <w:div w:id="157890856">
                                          <w:marLeft w:val="0"/>
                                          <w:marRight w:val="0"/>
                                          <w:marTop w:val="0"/>
                                          <w:marBottom w:val="0"/>
                                          <w:divBdr>
                                            <w:top w:val="none" w:sz="0" w:space="0" w:color="auto"/>
                                            <w:left w:val="none" w:sz="0" w:space="0" w:color="auto"/>
                                            <w:bottom w:val="none" w:sz="0" w:space="0" w:color="auto"/>
                                            <w:right w:val="none" w:sz="0" w:space="0" w:color="auto"/>
                                          </w:divBdr>
                                          <w:divsChild>
                                            <w:div w:id="713237256">
                                              <w:marLeft w:val="0"/>
                                              <w:marRight w:val="0"/>
                                              <w:marTop w:val="0"/>
                                              <w:marBottom w:val="0"/>
                                              <w:divBdr>
                                                <w:top w:val="none" w:sz="0" w:space="0" w:color="auto"/>
                                                <w:left w:val="none" w:sz="0" w:space="0" w:color="auto"/>
                                                <w:bottom w:val="none" w:sz="0" w:space="0" w:color="auto"/>
                                                <w:right w:val="none" w:sz="0" w:space="0" w:color="auto"/>
                                              </w:divBdr>
                                              <w:divsChild>
                                                <w:div w:id="1352991311">
                                                  <w:marLeft w:val="0"/>
                                                  <w:marRight w:val="0"/>
                                                  <w:marTop w:val="0"/>
                                                  <w:marBottom w:val="0"/>
                                                  <w:divBdr>
                                                    <w:top w:val="none" w:sz="0" w:space="0" w:color="auto"/>
                                                    <w:left w:val="none" w:sz="0" w:space="0" w:color="auto"/>
                                                    <w:bottom w:val="none" w:sz="0" w:space="0" w:color="auto"/>
                                                    <w:right w:val="none" w:sz="0" w:space="0" w:color="auto"/>
                                                  </w:divBdr>
                                                  <w:divsChild>
                                                    <w:div w:id="633025949">
                                                      <w:marLeft w:val="0"/>
                                                      <w:marRight w:val="0"/>
                                                      <w:marTop w:val="0"/>
                                                      <w:marBottom w:val="0"/>
                                                      <w:divBdr>
                                                        <w:top w:val="none" w:sz="0" w:space="0" w:color="auto"/>
                                                        <w:left w:val="none" w:sz="0" w:space="0" w:color="auto"/>
                                                        <w:bottom w:val="none" w:sz="0" w:space="0" w:color="auto"/>
                                                        <w:right w:val="none" w:sz="0" w:space="0" w:color="auto"/>
                                                      </w:divBdr>
                                                      <w:divsChild>
                                                        <w:div w:id="683752833">
                                                          <w:marLeft w:val="0"/>
                                                          <w:marRight w:val="0"/>
                                                          <w:marTop w:val="0"/>
                                                          <w:marBottom w:val="0"/>
                                                          <w:divBdr>
                                                            <w:top w:val="none" w:sz="0" w:space="0" w:color="auto"/>
                                                            <w:left w:val="none" w:sz="0" w:space="0" w:color="auto"/>
                                                            <w:bottom w:val="none" w:sz="0" w:space="0" w:color="auto"/>
                                                            <w:right w:val="none" w:sz="0" w:space="0" w:color="auto"/>
                                                          </w:divBdr>
                                                          <w:divsChild>
                                                            <w:div w:id="2082825801">
                                                              <w:marLeft w:val="0"/>
                                                              <w:marRight w:val="0"/>
                                                              <w:marTop w:val="0"/>
                                                              <w:marBottom w:val="0"/>
                                                              <w:divBdr>
                                                                <w:top w:val="none" w:sz="0" w:space="0" w:color="auto"/>
                                                                <w:left w:val="none" w:sz="0" w:space="0" w:color="auto"/>
                                                                <w:bottom w:val="none" w:sz="0" w:space="0" w:color="auto"/>
                                                                <w:right w:val="none" w:sz="0" w:space="0" w:color="auto"/>
                                                              </w:divBdr>
                                                              <w:divsChild>
                                                                <w:div w:id="513808969">
                                                                  <w:marLeft w:val="0"/>
                                                                  <w:marRight w:val="0"/>
                                                                  <w:marTop w:val="0"/>
                                                                  <w:marBottom w:val="0"/>
                                                                  <w:divBdr>
                                                                    <w:top w:val="none" w:sz="0" w:space="0" w:color="auto"/>
                                                                    <w:left w:val="none" w:sz="0" w:space="0" w:color="auto"/>
                                                                    <w:bottom w:val="none" w:sz="0" w:space="0" w:color="auto"/>
                                                                    <w:right w:val="none" w:sz="0" w:space="0" w:color="auto"/>
                                                                  </w:divBdr>
                                                                  <w:divsChild>
                                                                    <w:div w:id="468017563">
                                                                      <w:marLeft w:val="0"/>
                                                                      <w:marRight w:val="0"/>
                                                                      <w:marTop w:val="0"/>
                                                                      <w:marBottom w:val="0"/>
                                                                      <w:divBdr>
                                                                        <w:top w:val="none" w:sz="0" w:space="0" w:color="auto"/>
                                                                        <w:left w:val="none" w:sz="0" w:space="0" w:color="auto"/>
                                                                        <w:bottom w:val="none" w:sz="0" w:space="0" w:color="auto"/>
                                                                        <w:right w:val="none" w:sz="0" w:space="0" w:color="auto"/>
                                                                      </w:divBdr>
                                                                      <w:divsChild>
                                                                        <w:div w:id="685907997">
                                                                          <w:marLeft w:val="0"/>
                                                                          <w:marRight w:val="0"/>
                                                                          <w:marTop w:val="0"/>
                                                                          <w:marBottom w:val="0"/>
                                                                          <w:divBdr>
                                                                            <w:top w:val="none" w:sz="0" w:space="0" w:color="auto"/>
                                                                            <w:left w:val="none" w:sz="0" w:space="0" w:color="auto"/>
                                                                            <w:bottom w:val="none" w:sz="0" w:space="0" w:color="auto"/>
                                                                            <w:right w:val="none" w:sz="0" w:space="0" w:color="auto"/>
                                                                          </w:divBdr>
                                                                          <w:divsChild>
                                                                            <w:div w:id="99375171">
                                                                              <w:marLeft w:val="0"/>
                                                                              <w:marRight w:val="0"/>
                                                                              <w:marTop w:val="0"/>
                                                                              <w:marBottom w:val="0"/>
                                                                              <w:divBdr>
                                                                                <w:top w:val="none" w:sz="0" w:space="0" w:color="auto"/>
                                                                                <w:left w:val="none" w:sz="0" w:space="0" w:color="auto"/>
                                                                                <w:bottom w:val="none" w:sz="0" w:space="0" w:color="auto"/>
                                                                                <w:right w:val="none" w:sz="0" w:space="0" w:color="auto"/>
                                                                              </w:divBdr>
                                                                              <w:divsChild>
                                                                                <w:div w:id="1476095711">
                                                                                  <w:marLeft w:val="0"/>
                                                                                  <w:marRight w:val="0"/>
                                                                                  <w:marTop w:val="0"/>
                                                                                  <w:marBottom w:val="0"/>
                                                                                  <w:divBdr>
                                                                                    <w:top w:val="none" w:sz="0" w:space="0" w:color="auto"/>
                                                                                    <w:left w:val="none" w:sz="0" w:space="0" w:color="auto"/>
                                                                                    <w:bottom w:val="none" w:sz="0" w:space="0" w:color="auto"/>
                                                                                    <w:right w:val="none" w:sz="0" w:space="0" w:color="auto"/>
                                                                                  </w:divBdr>
                                                                                  <w:divsChild>
                                                                                    <w:div w:id="590431252">
                                                                                      <w:marLeft w:val="0"/>
                                                                                      <w:marRight w:val="0"/>
                                                                                      <w:marTop w:val="0"/>
                                                                                      <w:marBottom w:val="0"/>
                                                                                      <w:divBdr>
                                                                                        <w:top w:val="none" w:sz="0" w:space="0" w:color="auto"/>
                                                                                        <w:left w:val="none" w:sz="0" w:space="0" w:color="auto"/>
                                                                                        <w:bottom w:val="none" w:sz="0" w:space="0" w:color="auto"/>
                                                                                        <w:right w:val="none" w:sz="0" w:space="0" w:color="auto"/>
                                                                                      </w:divBdr>
                                                                                      <w:divsChild>
                                                                                        <w:div w:id="714423805">
                                                                                          <w:marLeft w:val="0"/>
                                                                                          <w:marRight w:val="0"/>
                                                                                          <w:marTop w:val="0"/>
                                                                                          <w:marBottom w:val="0"/>
                                                                                          <w:divBdr>
                                                                                            <w:top w:val="none" w:sz="0" w:space="0" w:color="auto"/>
                                                                                            <w:left w:val="none" w:sz="0" w:space="0" w:color="auto"/>
                                                                                            <w:bottom w:val="none" w:sz="0" w:space="0" w:color="auto"/>
                                                                                            <w:right w:val="none" w:sz="0" w:space="0" w:color="auto"/>
                                                                                          </w:divBdr>
                                                                                          <w:divsChild>
                                                                                            <w:div w:id="2120101242">
                                                                                              <w:marLeft w:val="0"/>
                                                                                              <w:marRight w:val="0"/>
                                                                                              <w:marTop w:val="0"/>
                                                                                              <w:marBottom w:val="0"/>
                                                                                              <w:divBdr>
                                                                                                <w:top w:val="none" w:sz="0" w:space="0" w:color="auto"/>
                                                                                                <w:left w:val="none" w:sz="0" w:space="0" w:color="auto"/>
                                                                                                <w:bottom w:val="none" w:sz="0" w:space="0" w:color="auto"/>
                                                                                                <w:right w:val="none" w:sz="0" w:space="0" w:color="auto"/>
                                                                                              </w:divBdr>
                                                                                              <w:divsChild>
                                                                                                <w:div w:id="1816608519">
                                                                                                  <w:marLeft w:val="0"/>
                                                                                                  <w:marRight w:val="0"/>
                                                                                                  <w:marTop w:val="0"/>
                                                                                                  <w:marBottom w:val="0"/>
                                                                                                  <w:divBdr>
                                                                                                    <w:top w:val="none" w:sz="0" w:space="0" w:color="auto"/>
                                                                                                    <w:left w:val="none" w:sz="0" w:space="0" w:color="auto"/>
                                                                                                    <w:bottom w:val="none" w:sz="0" w:space="0" w:color="auto"/>
                                                                                                    <w:right w:val="none" w:sz="0" w:space="0" w:color="auto"/>
                                                                                                  </w:divBdr>
                                                                                                  <w:divsChild>
                                                                                                    <w:div w:id="1201481760">
                                                                                                      <w:marLeft w:val="0"/>
                                                                                                      <w:marRight w:val="0"/>
                                                                                                      <w:marTop w:val="0"/>
                                                                                                      <w:marBottom w:val="0"/>
                                                                                                      <w:divBdr>
                                                                                                        <w:top w:val="none" w:sz="0" w:space="0" w:color="auto"/>
                                                                                                        <w:left w:val="none" w:sz="0" w:space="0" w:color="auto"/>
                                                                                                        <w:bottom w:val="none" w:sz="0" w:space="0" w:color="auto"/>
                                                                                                        <w:right w:val="none" w:sz="0" w:space="0" w:color="auto"/>
                                                                                                      </w:divBdr>
                                                                                                      <w:divsChild>
                                                                                                        <w:div w:id="1092318642">
                                                                                                          <w:marLeft w:val="0"/>
                                                                                                          <w:marRight w:val="0"/>
                                                                                                          <w:marTop w:val="0"/>
                                                                                                          <w:marBottom w:val="0"/>
                                                                                                          <w:divBdr>
                                                                                                            <w:top w:val="none" w:sz="0" w:space="0" w:color="auto"/>
                                                                                                            <w:left w:val="none" w:sz="0" w:space="0" w:color="auto"/>
                                                                                                            <w:bottom w:val="none" w:sz="0" w:space="0" w:color="auto"/>
                                                                                                            <w:right w:val="none" w:sz="0" w:space="0" w:color="auto"/>
                                                                                                          </w:divBdr>
                                                                                                          <w:divsChild>
                                                                                                            <w:div w:id="18259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492063">
      <w:bodyDiv w:val="1"/>
      <w:marLeft w:val="0"/>
      <w:marRight w:val="0"/>
      <w:marTop w:val="0"/>
      <w:marBottom w:val="0"/>
      <w:divBdr>
        <w:top w:val="none" w:sz="0" w:space="0" w:color="auto"/>
        <w:left w:val="none" w:sz="0" w:space="0" w:color="auto"/>
        <w:bottom w:val="none" w:sz="0" w:space="0" w:color="auto"/>
        <w:right w:val="none" w:sz="0" w:space="0" w:color="auto"/>
      </w:divBdr>
      <w:divsChild>
        <w:div w:id="172406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561034">
      <w:bodyDiv w:val="1"/>
      <w:marLeft w:val="0"/>
      <w:marRight w:val="0"/>
      <w:marTop w:val="0"/>
      <w:marBottom w:val="0"/>
      <w:divBdr>
        <w:top w:val="none" w:sz="0" w:space="0" w:color="auto"/>
        <w:left w:val="none" w:sz="0" w:space="0" w:color="auto"/>
        <w:bottom w:val="none" w:sz="0" w:space="0" w:color="auto"/>
        <w:right w:val="none" w:sz="0" w:space="0" w:color="auto"/>
      </w:divBdr>
    </w:div>
    <w:div w:id="649599695">
      <w:bodyDiv w:val="1"/>
      <w:marLeft w:val="0"/>
      <w:marRight w:val="0"/>
      <w:marTop w:val="0"/>
      <w:marBottom w:val="0"/>
      <w:divBdr>
        <w:top w:val="none" w:sz="0" w:space="0" w:color="auto"/>
        <w:left w:val="none" w:sz="0" w:space="0" w:color="auto"/>
        <w:bottom w:val="none" w:sz="0" w:space="0" w:color="auto"/>
        <w:right w:val="none" w:sz="0" w:space="0" w:color="auto"/>
      </w:divBdr>
    </w:div>
    <w:div w:id="654181841">
      <w:bodyDiv w:val="1"/>
      <w:marLeft w:val="0"/>
      <w:marRight w:val="0"/>
      <w:marTop w:val="0"/>
      <w:marBottom w:val="0"/>
      <w:divBdr>
        <w:top w:val="none" w:sz="0" w:space="0" w:color="auto"/>
        <w:left w:val="none" w:sz="0" w:space="0" w:color="auto"/>
        <w:bottom w:val="none" w:sz="0" w:space="0" w:color="auto"/>
        <w:right w:val="none" w:sz="0" w:space="0" w:color="auto"/>
      </w:divBdr>
    </w:div>
    <w:div w:id="658650796">
      <w:bodyDiv w:val="1"/>
      <w:marLeft w:val="0"/>
      <w:marRight w:val="0"/>
      <w:marTop w:val="0"/>
      <w:marBottom w:val="0"/>
      <w:divBdr>
        <w:top w:val="none" w:sz="0" w:space="0" w:color="auto"/>
        <w:left w:val="none" w:sz="0" w:space="0" w:color="auto"/>
        <w:bottom w:val="none" w:sz="0" w:space="0" w:color="auto"/>
        <w:right w:val="none" w:sz="0" w:space="0" w:color="auto"/>
      </w:divBdr>
      <w:divsChild>
        <w:div w:id="1503205660">
          <w:marLeft w:val="0"/>
          <w:marRight w:val="0"/>
          <w:marTop w:val="0"/>
          <w:marBottom w:val="0"/>
          <w:divBdr>
            <w:top w:val="none" w:sz="0" w:space="0" w:color="auto"/>
            <w:left w:val="none" w:sz="0" w:space="0" w:color="auto"/>
            <w:bottom w:val="none" w:sz="0" w:space="0" w:color="auto"/>
            <w:right w:val="none" w:sz="0" w:space="0" w:color="auto"/>
          </w:divBdr>
          <w:divsChild>
            <w:div w:id="1328361341">
              <w:marLeft w:val="0"/>
              <w:marRight w:val="0"/>
              <w:marTop w:val="0"/>
              <w:marBottom w:val="0"/>
              <w:divBdr>
                <w:top w:val="none" w:sz="0" w:space="0" w:color="auto"/>
                <w:left w:val="none" w:sz="0" w:space="0" w:color="auto"/>
                <w:bottom w:val="none" w:sz="0" w:space="0" w:color="auto"/>
                <w:right w:val="none" w:sz="0" w:space="0" w:color="auto"/>
              </w:divBdr>
              <w:divsChild>
                <w:div w:id="1089471153">
                  <w:marLeft w:val="0"/>
                  <w:marRight w:val="0"/>
                  <w:marTop w:val="0"/>
                  <w:marBottom w:val="0"/>
                  <w:divBdr>
                    <w:top w:val="none" w:sz="0" w:space="0" w:color="auto"/>
                    <w:left w:val="none" w:sz="0" w:space="0" w:color="auto"/>
                    <w:bottom w:val="none" w:sz="0" w:space="0" w:color="auto"/>
                    <w:right w:val="none" w:sz="0" w:space="0" w:color="auto"/>
                  </w:divBdr>
                  <w:divsChild>
                    <w:div w:id="19219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4757">
          <w:marLeft w:val="0"/>
          <w:marRight w:val="0"/>
          <w:marTop w:val="0"/>
          <w:marBottom w:val="0"/>
          <w:divBdr>
            <w:top w:val="none" w:sz="0" w:space="0" w:color="auto"/>
            <w:left w:val="none" w:sz="0" w:space="0" w:color="auto"/>
            <w:bottom w:val="none" w:sz="0" w:space="0" w:color="auto"/>
            <w:right w:val="none" w:sz="0" w:space="0" w:color="auto"/>
          </w:divBdr>
        </w:div>
      </w:divsChild>
    </w:div>
    <w:div w:id="664019237">
      <w:bodyDiv w:val="1"/>
      <w:marLeft w:val="0"/>
      <w:marRight w:val="0"/>
      <w:marTop w:val="0"/>
      <w:marBottom w:val="0"/>
      <w:divBdr>
        <w:top w:val="none" w:sz="0" w:space="0" w:color="auto"/>
        <w:left w:val="none" w:sz="0" w:space="0" w:color="auto"/>
        <w:bottom w:val="none" w:sz="0" w:space="0" w:color="auto"/>
        <w:right w:val="none" w:sz="0" w:space="0" w:color="auto"/>
      </w:divBdr>
    </w:div>
    <w:div w:id="682053038">
      <w:bodyDiv w:val="1"/>
      <w:marLeft w:val="0"/>
      <w:marRight w:val="0"/>
      <w:marTop w:val="0"/>
      <w:marBottom w:val="0"/>
      <w:divBdr>
        <w:top w:val="none" w:sz="0" w:space="0" w:color="auto"/>
        <w:left w:val="none" w:sz="0" w:space="0" w:color="auto"/>
        <w:bottom w:val="none" w:sz="0" w:space="0" w:color="auto"/>
        <w:right w:val="none" w:sz="0" w:space="0" w:color="auto"/>
      </w:divBdr>
    </w:div>
    <w:div w:id="688800493">
      <w:bodyDiv w:val="1"/>
      <w:marLeft w:val="0"/>
      <w:marRight w:val="0"/>
      <w:marTop w:val="0"/>
      <w:marBottom w:val="0"/>
      <w:divBdr>
        <w:top w:val="none" w:sz="0" w:space="0" w:color="auto"/>
        <w:left w:val="none" w:sz="0" w:space="0" w:color="auto"/>
        <w:bottom w:val="none" w:sz="0" w:space="0" w:color="auto"/>
        <w:right w:val="none" w:sz="0" w:space="0" w:color="auto"/>
      </w:divBdr>
      <w:divsChild>
        <w:div w:id="806584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035261">
      <w:bodyDiv w:val="1"/>
      <w:marLeft w:val="0"/>
      <w:marRight w:val="0"/>
      <w:marTop w:val="0"/>
      <w:marBottom w:val="0"/>
      <w:divBdr>
        <w:top w:val="none" w:sz="0" w:space="0" w:color="auto"/>
        <w:left w:val="none" w:sz="0" w:space="0" w:color="auto"/>
        <w:bottom w:val="none" w:sz="0" w:space="0" w:color="auto"/>
        <w:right w:val="none" w:sz="0" w:space="0" w:color="auto"/>
      </w:divBdr>
    </w:div>
    <w:div w:id="696078670">
      <w:bodyDiv w:val="1"/>
      <w:marLeft w:val="0"/>
      <w:marRight w:val="0"/>
      <w:marTop w:val="0"/>
      <w:marBottom w:val="0"/>
      <w:divBdr>
        <w:top w:val="none" w:sz="0" w:space="0" w:color="auto"/>
        <w:left w:val="none" w:sz="0" w:space="0" w:color="auto"/>
        <w:bottom w:val="none" w:sz="0" w:space="0" w:color="auto"/>
        <w:right w:val="none" w:sz="0" w:space="0" w:color="auto"/>
      </w:divBdr>
    </w:div>
    <w:div w:id="696276672">
      <w:bodyDiv w:val="1"/>
      <w:marLeft w:val="0"/>
      <w:marRight w:val="0"/>
      <w:marTop w:val="0"/>
      <w:marBottom w:val="0"/>
      <w:divBdr>
        <w:top w:val="none" w:sz="0" w:space="0" w:color="auto"/>
        <w:left w:val="none" w:sz="0" w:space="0" w:color="auto"/>
        <w:bottom w:val="none" w:sz="0" w:space="0" w:color="auto"/>
        <w:right w:val="none" w:sz="0" w:space="0" w:color="auto"/>
      </w:divBdr>
    </w:div>
    <w:div w:id="719324119">
      <w:bodyDiv w:val="1"/>
      <w:marLeft w:val="0"/>
      <w:marRight w:val="0"/>
      <w:marTop w:val="0"/>
      <w:marBottom w:val="0"/>
      <w:divBdr>
        <w:top w:val="none" w:sz="0" w:space="0" w:color="auto"/>
        <w:left w:val="none" w:sz="0" w:space="0" w:color="auto"/>
        <w:bottom w:val="none" w:sz="0" w:space="0" w:color="auto"/>
        <w:right w:val="none" w:sz="0" w:space="0" w:color="auto"/>
      </w:divBdr>
    </w:div>
    <w:div w:id="725951321">
      <w:bodyDiv w:val="1"/>
      <w:marLeft w:val="0"/>
      <w:marRight w:val="0"/>
      <w:marTop w:val="0"/>
      <w:marBottom w:val="0"/>
      <w:divBdr>
        <w:top w:val="none" w:sz="0" w:space="0" w:color="auto"/>
        <w:left w:val="none" w:sz="0" w:space="0" w:color="auto"/>
        <w:bottom w:val="none" w:sz="0" w:space="0" w:color="auto"/>
        <w:right w:val="none" w:sz="0" w:space="0" w:color="auto"/>
      </w:divBdr>
    </w:div>
    <w:div w:id="726614510">
      <w:bodyDiv w:val="1"/>
      <w:marLeft w:val="0"/>
      <w:marRight w:val="0"/>
      <w:marTop w:val="0"/>
      <w:marBottom w:val="0"/>
      <w:divBdr>
        <w:top w:val="none" w:sz="0" w:space="0" w:color="auto"/>
        <w:left w:val="none" w:sz="0" w:space="0" w:color="auto"/>
        <w:bottom w:val="none" w:sz="0" w:space="0" w:color="auto"/>
        <w:right w:val="none" w:sz="0" w:space="0" w:color="auto"/>
      </w:divBdr>
    </w:div>
    <w:div w:id="732317871">
      <w:bodyDiv w:val="1"/>
      <w:marLeft w:val="0"/>
      <w:marRight w:val="0"/>
      <w:marTop w:val="0"/>
      <w:marBottom w:val="0"/>
      <w:divBdr>
        <w:top w:val="none" w:sz="0" w:space="0" w:color="auto"/>
        <w:left w:val="none" w:sz="0" w:space="0" w:color="auto"/>
        <w:bottom w:val="none" w:sz="0" w:space="0" w:color="auto"/>
        <w:right w:val="none" w:sz="0" w:space="0" w:color="auto"/>
      </w:divBdr>
      <w:divsChild>
        <w:div w:id="875703857">
          <w:marLeft w:val="0"/>
          <w:marRight w:val="0"/>
          <w:marTop w:val="0"/>
          <w:marBottom w:val="0"/>
          <w:divBdr>
            <w:top w:val="none" w:sz="0" w:space="0" w:color="auto"/>
            <w:left w:val="none" w:sz="0" w:space="0" w:color="auto"/>
            <w:bottom w:val="none" w:sz="0" w:space="0" w:color="auto"/>
            <w:right w:val="none" w:sz="0" w:space="0" w:color="auto"/>
          </w:divBdr>
          <w:divsChild>
            <w:div w:id="798375645">
              <w:marLeft w:val="0"/>
              <w:marRight w:val="0"/>
              <w:marTop w:val="0"/>
              <w:marBottom w:val="0"/>
              <w:divBdr>
                <w:top w:val="none" w:sz="0" w:space="0" w:color="auto"/>
                <w:left w:val="none" w:sz="0" w:space="0" w:color="auto"/>
                <w:bottom w:val="none" w:sz="0" w:space="0" w:color="auto"/>
                <w:right w:val="none" w:sz="0" w:space="0" w:color="auto"/>
              </w:divBdr>
              <w:divsChild>
                <w:div w:id="1536652951">
                  <w:marLeft w:val="0"/>
                  <w:marRight w:val="0"/>
                  <w:marTop w:val="0"/>
                  <w:marBottom w:val="0"/>
                  <w:divBdr>
                    <w:top w:val="none" w:sz="0" w:space="0" w:color="auto"/>
                    <w:left w:val="none" w:sz="0" w:space="0" w:color="auto"/>
                    <w:bottom w:val="none" w:sz="0" w:space="0" w:color="auto"/>
                    <w:right w:val="none" w:sz="0" w:space="0" w:color="auto"/>
                  </w:divBdr>
                  <w:divsChild>
                    <w:div w:id="660163848">
                      <w:marLeft w:val="0"/>
                      <w:marRight w:val="0"/>
                      <w:marTop w:val="0"/>
                      <w:marBottom w:val="0"/>
                      <w:divBdr>
                        <w:top w:val="none" w:sz="0" w:space="0" w:color="auto"/>
                        <w:left w:val="none" w:sz="0" w:space="0" w:color="auto"/>
                        <w:bottom w:val="none" w:sz="0" w:space="0" w:color="auto"/>
                        <w:right w:val="none" w:sz="0" w:space="0" w:color="auto"/>
                      </w:divBdr>
                      <w:divsChild>
                        <w:div w:id="890969441">
                          <w:marLeft w:val="0"/>
                          <w:marRight w:val="0"/>
                          <w:marTop w:val="0"/>
                          <w:marBottom w:val="0"/>
                          <w:divBdr>
                            <w:top w:val="none" w:sz="0" w:space="0" w:color="auto"/>
                            <w:left w:val="none" w:sz="0" w:space="0" w:color="auto"/>
                            <w:bottom w:val="none" w:sz="0" w:space="0" w:color="auto"/>
                            <w:right w:val="none" w:sz="0" w:space="0" w:color="auto"/>
                          </w:divBdr>
                          <w:divsChild>
                            <w:div w:id="1493333518">
                              <w:marLeft w:val="0"/>
                              <w:marRight w:val="0"/>
                              <w:marTop w:val="0"/>
                              <w:marBottom w:val="0"/>
                              <w:divBdr>
                                <w:top w:val="none" w:sz="0" w:space="0" w:color="auto"/>
                                <w:left w:val="none" w:sz="0" w:space="0" w:color="auto"/>
                                <w:bottom w:val="none" w:sz="0" w:space="0" w:color="auto"/>
                                <w:right w:val="none" w:sz="0" w:space="0" w:color="auto"/>
                              </w:divBdr>
                              <w:divsChild>
                                <w:div w:id="959073338">
                                  <w:marLeft w:val="0"/>
                                  <w:marRight w:val="0"/>
                                  <w:marTop w:val="0"/>
                                  <w:marBottom w:val="0"/>
                                  <w:divBdr>
                                    <w:top w:val="none" w:sz="0" w:space="0" w:color="auto"/>
                                    <w:left w:val="none" w:sz="0" w:space="0" w:color="auto"/>
                                    <w:bottom w:val="none" w:sz="0" w:space="0" w:color="auto"/>
                                    <w:right w:val="none" w:sz="0" w:space="0" w:color="auto"/>
                                  </w:divBdr>
                                  <w:divsChild>
                                    <w:div w:id="1123615395">
                                      <w:marLeft w:val="0"/>
                                      <w:marRight w:val="0"/>
                                      <w:marTop w:val="0"/>
                                      <w:marBottom w:val="0"/>
                                      <w:divBdr>
                                        <w:top w:val="none" w:sz="0" w:space="0" w:color="auto"/>
                                        <w:left w:val="none" w:sz="0" w:space="0" w:color="auto"/>
                                        <w:bottom w:val="none" w:sz="0" w:space="0" w:color="auto"/>
                                        <w:right w:val="none" w:sz="0" w:space="0" w:color="auto"/>
                                      </w:divBdr>
                                      <w:divsChild>
                                        <w:div w:id="411243076">
                                          <w:marLeft w:val="0"/>
                                          <w:marRight w:val="0"/>
                                          <w:marTop w:val="0"/>
                                          <w:marBottom w:val="0"/>
                                          <w:divBdr>
                                            <w:top w:val="none" w:sz="0" w:space="0" w:color="auto"/>
                                            <w:left w:val="none" w:sz="0" w:space="0" w:color="auto"/>
                                            <w:bottom w:val="none" w:sz="0" w:space="0" w:color="auto"/>
                                            <w:right w:val="none" w:sz="0" w:space="0" w:color="auto"/>
                                          </w:divBdr>
                                          <w:divsChild>
                                            <w:div w:id="545142371">
                                              <w:marLeft w:val="0"/>
                                              <w:marRight w:val="0"/>
                                              <w:marTop w:val="0"/>
                                              <w:marBottom w:val="0"/>
                                              <w:divBdr>
                                                <w:top w:val="none" w:sz="0" w:space="0" w:color="auto"/>
                                                <w:left w:val="none" w:sz="0" w:space="0" w:color="auto"/>
                                                <w:bottom w:val="none" w:sz="0" w:space="0" w:color="auto"/>
                                                <w:right w:val="none" w:sz="0" w:space="0" w:color="auto"/>
                                              </w:divBdr>
                                              <w:divsChild>
                                                <w:div w:id="21016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863145">
      <w:bodyDiv w:val="1"/>
      <w:marLeft w:val="0"/>
      <w:marRight w:val="0"/>
      <w:marTop w:val="0"/>
      <w:marBottom w:val="0"/>
      <w:divBdr>
        <w:top w:val="none" w:sz="0" w:space="0" w:color="auto"/>
        <w:left w:val="none" w:sz="0" w:space="0" w:color="auto"/>
        <w:bottom w:val="none" w:sz="0" w:space="0" w:color="auto"/>
        <w:right w:val="none" w:sz="0" w:space="0" w:color="auto"/>
      </w:divBdr>
    </w:div>
    <w:div w:id="747536094">
      <w:bodyDiv w:val="1"/>
      <w:marLeft w:val="0"/>
      <w:marRight w:val="0"/>
      <w:marTop w:val="0"/>
      <w:marBottom w:val="0"/>
      <w:divBdr>
        <w:top w:val="none" w:sz="0" w:space="0" w:color="auto"/>
        <w:left w:val="none" w:sz="0" w:space="0" w:color="auto"/>
        <w:bottom w:val="none" w:sz="0" w:space="0" w:color="auto"/>
        <w:right w:val="none" w:sz="0" w:space="0" w:color="auto"/>
      </w:divBdr>
    </w:div>
    <w:div w:id="747701149">
      <w:bodyDiv w:val="1"/>
      <w:marLeft w:val="0"/>
      <w:marRight w:val="0"/>
      <w:marTop w:val="0"/>
      <w:marBottom w:val="0"/>
      <w:divBdr>
        <w:top w:val="none" w:sz="0" w:space="0" w:color="auto"/>
        <w:left w:val="none" w:sz="0" w:space="0" w:color="auto"/>
        <w:bottom w:val="none" w:sz="0" w:space="0" w:color="auto"/>
        <w:right w:val="none" w:sz="0" w:space="0" w:color="auto"/>
      </w:divBdr>
    </w:div>
    <w:div w:id="749086308">
      <w:bodyDiv w:val="1"/>
      <w:marLeft w:val="0"/>
      <w:marRight w:val="0"/>
      <w:marTop w:val="0"/>
      <w:marBottom w:val="0"/>
      <w:divBdr>
        <w:top w:val="none" w:sz="0" w:space="0" w:color="auto"/>
        <w:left w:val="none" w:sz="0" w:space="0" w:color="auto"/>
        <w:bottom w:val="none" w:sz="0" w:space="0" w:color="auto"/>
        <w:right w:val="none" w:sz="0" w:space="0" w:color="auto"/>
      </w:divBdr>
    </w:div>
    <w:div w:id="761293790">
      <w:bodyDiv w:val="1"/>
      <w:marLeft w:val="0"/>
      <w:marRight w:val="0"/>
      <w:marTop w:val="0"/>
      <w:marBottom w:val="0"/>
      <w:divBdr>
        <w:top w:val="none" w:sz="0" w:space="0" w:color="auto"/>
        <w:left w:val="none" w:sz="0" w:space="0" w:color="auto"/>
        <w:bottom w:val="none" w:sz="0" w:space="0" w:color="auto"/>
        <w:right w:val="none" w:sz="0" w:space="0" w:color="auto"/>
      </w:divBdr>
    </w:div>
    <w:div w:id="763066480">
      <w:bodyDiv w:val="1"/>
      <w:marLeft w:val="0"/>
      <w:marRight w:val="0"/>
      <w:marTop w:val="0"/>
      <w:marBottom w:val="0"/>
      <w:divBdr>
        <w:top w:val="none" w:sz="0" w:space="0" w:color="auto"/>
        <w:left w:val="none" w:sz="0" w:space="0" w:color="auto"/>
        <w:bottom w:val="none" w:sz="0" w:space="0" w:color="auto"/>
        <w:right w:val="none" w:sz="0" w:space="0" w:color="auto"/>
      </w:divBdr>
    </w:div>
    <w:div w:id="771127168">
      <w:bodyDiv w:val="1"/>
      <w:marLeft w:val="0"/>
      <w:marRight w:val="0"/>
      <w:marTop w:val="0"/>
      <w:marBottom w:val="0"/>
      <w:divBdr>
        <w:top w:val="none" w:sz="0" w:space="0" w:color="auto"/>
        <w:left w:val="none" w:sz="0" w:space="0" w:color="auto"/>
        <w:bottom w:val="none" w:sz="0" w:space="0" w:color="auto"/>
        <w:right w:val="none" w:sz="0" w:space="0" w:color="auto"/>
      </w:divBdr>
    </w:div>
    <w:div w:id="787358582">
      <w:bodyDiv w:val="1"/>
      <w:marLeft w:val="0"/>
      <w:marRight w:val="0"/>
      <w:marTop w:val="0"/>
      <w:marBottom w:val="0"/>
      <w:divBdr>
        <w:top w:val="none" w:sz="0" w:space="0" w:color="auto"/>
        <w:left w:val="none" w:sz="0" w:space="0" w:color="auto"/>
        <w:bottom w:val="none" w:sz="0" w:space="0" w:color="auto"/>
        <w:right w:val="none" w:sz="0" w:space="0" w:color="auto"/>
      </w:divBdr>
      <w:divsChild>
        <w:div w:id="133790329">
          <w:marLeft w:val="0"/>
          <w:marRight w:val="0"/>
          <w:marTop w:val="0"/>
          <w:marBottom w:val="0"/>
          <w:divBdr>
            <w:top w:val="none" w:sz="0" w:space="0" w:color="auto"/>
            <w:left w:val="none" w:sz="0" w:space="0" w:color="auto"/>
            <w:bottom w:val="none" w:sz="0" w:space="0" w:color="auto"/>
            <w:right w:val="none" w:sz="0" w:space="0" w:color="auto"/>
          </w:divBdr>
          <w:divsChild>
            <w:div w:id="1115637478">
              <w:marLeft w:val="0"/>
              <w:marRight w:val="0"/>
              <w:marTop w:val="0"/>
              <w:marBottom w:val="0"/>
              <w:divBdr>
                <w:top w:val="none" w:sz="0" w:space="0" w:color="auto"/>
                <w:left w:val="none" w:sz="0" w:space="0" w:color="auto"/>
                <w:bottom w:val="none" w:sz="0" w:space="0" w:color="auto"/>
                <w:right w:val="none" w:sz="0" w:space="0" w:color="auto"/>
              </w:divBdr>
              <w:divsChild>
                <w:div w:id="418252849">
                  <w:marLeft w:val="0"/>
                  <w:marRight w:val="0"/>
                  <w:marTop w:val="0"/>
                  <w:marBottom w:val="0"/>
                  <w:divBdr>
                    <w:top w:val="none" w:sz="0" w:space="0" w:color="auto"/>
                    <w:left w:val="none" w:sz="0" w:space="0" w:color="auto"/>
                    <w:bottom w:val="none" w:sz="0" w:space="0" w:color="auto"/>
                    <w:right w:val="none" w:sz="0" w:space="0" w:color="auto"/>
                  </w:divBdr>
                  <w:divsChild>
                    <w:div w:id="1047528552">
                      <w:marLeft w:val="0"/>
                      <w:marRight w:val="0"/>
                      <w:marTop w:val="0"/>
                      <w:marBottom w:val="0"/>
                      <w:divBdr>
                        <w:top w:val="none" w:sz="0" w:space="0" w:color="auto"/>
                        <w:left w:val="none" w:sz="0" w:space="0" w:color="auto"/>
                        <w:bottom w:val="none" w:sz="0" w:space="0" w:color="auto"/>
                        <w:right w:val="none" w:sz="0" w:space="0" w:color="auto"/>
                      </w:divBdr>
                      <w:divsChild>
                        <w:div w:id="881016421">
                          <w:marLeft w:val="0"/>
                          <w:marRight w:val="0"/>
                          <w:marTop w:val="0"/>
                          <w:marBottom w:val="0"/>
                          <w:divBdr>
                            <w:top w:val="none" w:sz="0" w:space="0" w:color="auto"/>
                            <w:left w:val="none" w:sz="0" w:space="0" w:color="auto"/>
                            <w:bottom w:val="none" w:sz="0" w:space="0" w:color="auto"/>
                            <w:right w:val="none" w:sz="0" w:space="0" w:color="auto"/>
                          </w:divBdr>
                          <w:divsChild>
                            <w:div w:id="340280009">
                              <w:marLeft w:val="0"/>
                              <w:marRight w:val="0"/>
                              <w:marTop w:val="0"/>
                              <w:marBottom w:val="0"/>
                              <w:divBdr>
                                <w:top w:val="none" w:sz="0" w:space="0" w:color="auto"/>
                                <w:left w:val="none" w:sz="0" w:space="0" w:color="auto"/>
                                <w:bottom w:val="none" w:sz="0" w:space="0" w:color="auto"/>
                                <w:right w:val="none" w:sz="0" w:space="0" w:color="auto"/>
                              </w:divBdr>
                              <w:divsChild>
                                <w:div w:id="823737305">
                                  <w:marLeft w:val="0"/>
                                  <w:marRight w:val="0"/>
                                  <w:marTop w:val="0"/>
                                  <w:marBottom w:val="0"/>
                                  <w:divBdr>
                                    <w:top w:val="none" w:sz="0" w:space="0" w:color="auto"/>
                                    <w:left w:val="none" w:sz="0" w:space="0" w:color="auto"/>
                                    <w:bottom w:val="none" w:sz="0" w:space="0" w:color="auto"/>
                                    <w:right w:val="none" w:sz="0" w:space="0" w:color="auto"/>
                                  </w:divBdr>
                                  <w:divsChild>
                                    <w:div w:id="753208776">
                                      <w:marLeft w:val="0"/>
                                      <w:marRight w:val="0"/>
                                      <w:marTop w:val="0"/>
                                      <w:marBottom w:val="0"/>
                                      <w:divBdr>
                                        <w:top w:val="none" w:sz="0" w:space="0" w:color="auto"/>
                                        <w:left w:val="none" w:sz="0" w:space="0" w:color="auto"/>
                                        <w:bottom w:val="none" w:sz="0" w:space="0" w:color="auto"/>
                                        <w:right w:val="none" w:sz="0" w:space="0" w:color="auto"/>
                                      </w:divBdr>
                                      <w:divsChild>
                                        <w:div w:id="640504302">
                                          <w:marLeft w:val="0"/>
                                          <w:marRight w:val="0"/>
                                          <w:marTop w:val="0"/>
                                          <w:marBottom w:val="0"/>
                                          <w:divBdr>
                                            <w:top w:val="none" w:sz="0" w:space="0" w:color="auto"/>
                                            <w:left w:val="none" w:sz="0" w:space="0" w:color="auto"/>
                                            <w:bottom w:val="none" w:sz="0" w:space="0" w:color="auto"/>
                                            <w:right w:val="none" w:sz="0" w:space="0" w:color="auto"/>
                                          </w:divBdr>
                                          <w:divsChild>
                                            <w:div w:id="849563628">
                                              <w:marLeft w:val="0"/>
                                              <w:marRight w:val="0"/>
                                              <w:marTop w:val="0"/>
                                              <w:marBottom w:val="0"/>
                                              <w:divBdr>
                                                <w:top w:val="none" w:sz="0" w:space="0" w:color="auto"/>
                                                <w:left w:val="none" w:sz="0" w:space="0" w:color="auto"/>
                                                <w:bottom w:val="none" w:sz="0" w:space="0" w:color="auto"/>
                                                <w:right w:val="none" w:sz="0" w:space="0" w:color="auto"/>
                                              </w:divBdr>
                                              <w:divsChild>
                                                <w:div w:id="921985849">
                                                  <w:marLeft w:val="0"/>
                                                  <w:marRight w:val="0"/>
                                                  <w:marTop w:val="0"/>
                                                  <w:marBottom w:val="0"/>
                                                  <w:divBdr>
                                                    <w:top w:val="none" w:sz="0" w:space="0" w:color="auto"/>
                                                    <w:left w:val="none" w:sz="0" w:space="0" w:color="auto"/>
                                                    <w:bottom w:val="none" w:sz="0" w:space="0" w:color="auto"/>
                                                    <w:right w:val="none" w:sz="0" w:space="0" w:color="auto"/>
                                                  </w:divBdr>
                                                  <w:divsChild>
                                                    <w:div w:id="3217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399518">
      <w:bodyDiv w:val="1"/>
      <w:marLeft w:val="0"/>
      <w:marRight w:val="0"/>
      <w:marTop w:val="0"/>
      <w:marBottom w:val="0"/>
      <w:divBdr>
        <w:top w:val="none" w:sz="0" w:space="0" w:color="auto"/>
        <w:left w:val="none" w:sz="0" w:space="0" w:color="auto"/>
        <w:bottom w:val="none" w:sz="0" w:space="0" w:color="auto"/>
        <w:right w:val="none" w:sz="0" w:space="0" w:color="auto"/>
      </w:divBdr>
    </w:div>
    <w:div w:id="788860744">
      <w:bodyDiv w:val="1"/>
      <w:marLeft w:val="0"/>
      <w:marRight w:val="0"/>
      <w:marTop w:val="0"/>
      <w:marBottom w:val="0"/>
      <w:divBdr>
        <w:top w:val="none" w:sz="0" w:space="0" w:color="auto"/>
        <w:left w:val="none" w:sz="0" w:space="0" w:color="auto"/>
        <w:bottom w:val="none" w:sz="0" w:space="0" w:color="auto"/>
        <w:right w:val="none" w:sz="0" w:space="0" w:color="auto"/>
      </w:divBdr>
    </w:div>
    <w:div w:id="812019125">
      <w:bodyDiv w:val="1"/>
      <w:marLeft w:val="0"/>
      <w:marRight w:val="0"/>
      <w:marTop w:val="0"/>
      <w:marBottom w:val="0"/>
      <w:divBdr>
        <w:top w:val="none" w:sz="0" w:space="0" w:color="auto"/>
        <w:left w:val="none" w:sz="0" w:space="0" w:color="auto"/>
        <w:bottom w:val="none" w:sz="0" w:space="0" w:color="auto"/>
        <w:right w:val="none" w:sz="0" w:space="0" w:color="auto"/>
      </w:divBdr>
    </w:div>
    <w:div w:id="812796237">
      <w:bodyDiv w:val="1"/>
      <w:marLeft w:val="0"/>
      <w:marRight w:val="0"/>
      <w:marTop w:val="0"/>
      <w:marBottom w:val="0"/>
      <w:divBdr>
        <w:top w:val="none" w:sz="0" w:space="0" w:color="auto"/>
        <w:left w:val="none" w:sz="0" w:space="0" w:color="auto"/>
        <w:bottom w:val="none" w:sz="0" w:space="0" w:color="auto"/>
        <w:right w:val="none" w:sz="0" w:space="0" w:color="auto"/>
      </w:divBdr>
    </w:div>
    <w:div w:id="823742255">
      <w:bodyDiv w:val="1"/>
      <w:marLeft w:val="0"/>
      <w:marRight w:val="0"/>
      <w:marTop w:val="0"/>
      <w:marBottom w:val="0"/>
      <w:divBdr>
        <w:top w:val="none" w:sz="0" w:space="0" w:color="auto"/>
        <w:left w:val="none" w:sz="0" w:space="0" w:color="auto"/>
        <w:bottom w:val="none" w:sz="0" w:space="0" w:color="auto"/>
        <w:right w:val="none" w:sz="0" w:space="0" w:color="auto"/>
      </w:divBdr>
    </w:div>
    <w:div w:id="829563801">
      <w:bodyDiv w:val="1"/>
      <w:marLeft w:val="0"/>
      <w:marRight w:val="0"/>
      <w:marTop w:val="0"/>
      <w:marBottom w:val="0"/>
      <w:divBdr>
        <w:top w:val="none" w:sz="0" w:space="0" w:color="auto"/>
        <w:left w:val="none" w:sz="0" w:space="0" w:color="auto"/>
        <w:bottom w:val="none" w:sz="0" w:space="0" w:color="auto"/>
        <w:right w:val="none" w:sz="0" w:space="0" w:color="auto"/>
      </w:divBdr>
      <w:divsChild>
        <w:div w:id="1430084807">
          <w:marLeft w:val="0"/>
          <w:marRight w:val="0"/>
          <w:marTop w:val="0"/>
          <w:marBottom w:val="0"/>
          <w:divBdr>
            <w:top w:val="none" w:sz="0" w:space="0" w:color="auto"/>
            <w:left w:val="none" w:sz="0" w:space="0" w:color="auto"/>
            <w:bottom w:val="none" w:sz="0" w:space="0" w:color="auto"/>
            <w:right w:val="none" w:sz="0" w:space="0" w:color="auto"/>
          </w:divBdr>
        </w:div>
        <w:div w:id="1453743335">
          <w:marLeft w:val="0"/>
          <w:marRight w:val="0"/>
          <w:marTop w:val="0"/>
          <w:marBottom w:val="0"/>
          <w:divBdr>
            <w:top w:val="none" w:sz="0" w:space="0" w:color="auto"/>
            <w:left w:val="none" w:sz="0" w:space="0" w:color="auto"/>
            <w:bottom w:val="none" w:sz="0" w:space="0" w:color="auto"/>
            <w:right w:val="none" w:sz="0" w:space="0" w:color="auto"/>
          </w:divBdr>
        </w:div>
      </w:divsChild>
    </w:div>
    <w:div w:id="835191486">
      <w:bodyDiv w:val="1"/>
      <w:marLeft w:val="0"/>
      <w:marRight w:val="0"/>
      <w:marTop w:val="0"/>
      <w:marBottom w:val="0"/>
      <w:divBdr>
        <w:top w:val="none" w:sz="0" w:space="0" w:color="auto"/>
        <w:left w:val="none" w:sz="0" w:space="0" w:color="auto"/>
        <w:bottom w:val="none" w:sz="0" w:space="0" w:color="auto"/>
        <w:right w:val="none" w:sz="0" w:space="0" w:color="auto"/>
      </w:divBdr>
      <w:divsChild>
        <w:div w:id="624000383">
          <w:marLeft w:val="0"/>
          <w:marRight w:val="0"/>
          <w:marTop w:val="0"/>
          <w:marBottom w:val="0"/>
          <w:divBdr>
            <w:top w:val="none" w:sz="0" w:space="0" w:color="auto"/>
            <w:left w:val="none" w:sz="0" w:space="0" w:color="auto"/>
            <w:bottom w:val="none" w:sz="0" w:space="0" w:color="auto"/>
            <w:right w:val="none" w:sz="0" w:space="0" w:color="auto"/>
          </w:divBdr>
          <w:divsChild>
            <w:div w:id="617293487">
              <w:marLeft w:val="0"/>
              <w:marRight w:val="0"/>
              <w:marTop w:val="0"/>
              <w:marBottom w:val="0"/>
              <w:divBdr>
                <w:top w:val="none" w:sz="0" w:space="0" w:color="auto"/>
                <w:left w:val="none" w:sz="0" w:space="0" w:color="auto"/>
                <w:bottom w:val="none" w:sz="0" w:space="0" w:color="auto"/>
                <w:right w:val="none" w:sz="0" w:space="0" w:color="auto"/>
              </w:divBdr>
              <w:divsChild>
                <w:div w:id="1467162780">
                  <w:marLeft w:val="0"/>
                  <w:marRight w:val="0"/>
                  <w:marTop w:val="0"/>
                  <w:marBottom w:val="0"/>
                  <w:divBdr>
                    <w:top w:val="none" w:sz="0" w:space="0" w:color="auto"/>
                    <w:left w:val="none" w:sz="0" w:space="0" w:color="auto"/>
                    <w:bottom w:val="none" w:sz="0" w:space="0" w:color="auto"/>
                    <w:right w:val="none" w:sz="0" w:space="0" w:color="auto"/>
                  </w:divBdr>
                  <w:divsChild>
                    <w:div w:id="264193985">
                      <w:marLeft w:val="0"/>
                      <w:marRight w:val="0"/>
                      <w:marTop w:val="0"/>
                      <w:marBottom w:val="0"/>
                      <w:divBdr>
                        <w:top w:val="none" w:sz="0" w:space="0" w:color="auto"/>
                        <w:left w:val="none" w:sz="0" w:space="0" w:color="auto"/>
                        <w:bottom w:val="none" w:sz="0" w:space="0" w:color="auto"/>
                        <w:right w:val="none" w:sz="0" w:space="0" w:color="auto"/>
                      </w:divBdr>
                      <w:divsChild>
                        <w:div w:id="684331593">
                          <w:marLeft w:val="0"/>
                          <w:marRight w:val="0"/>
                          <w:marTop w:val="0"/>
                          <w:marBottom w:val="0"/>
                          <w:divBdr>
                            <w:top w:val="none" w:sz="0" w:space="0" w:color="auto"/>
                            <w:left w:val="none" w:sz="0" w:space="0" w:color="auto"/>
                            <w:bottom w:val="none" w:sz="0" w:space="0" w:color="auto"/>
                            <w:right w:val="none" w:sz="0" w:space="0" w:color="auto"/>
                          </w:divBdr>
                          <w:divsChild>
                            <w:div w:id="2063409292">
                              <w:marLeft w:val="0"/>
                              <w:marRight w:val="0"/>
                              <w:marTop w:val="0"/>
                              <w:marBottom w:val="0"/>
                              <w:divBdr>
                                <w:top w:val="none" w:sz="0" w:space="0" w:color="auto"/>
                                <w:left w:val="none" w:sz="0" w:space="0" w:color="auto"/>
                                <w:bottom w:val="none" w:sz="0" w:space="0" w:color="auto"/>
                                <w:right w:val="none" w:sz="0" w:space="0" w:color="auto"/>
                              </w:divBdr>
                              <w:divsChild>
                                <w:div w:id="519247800">
                                  <w:marLeft w:val="0"/>
                                  <w:marRight w:val="0"/>
                                  <w:marTop w:val="0"/>
                                  <w:marBottom w:val="0"/>
                                  <w:divBdr>
                                    <w:top w:val="none" w:sz="0" w:space="0" w:color="auto"/>
                                    <w:left w:val="none" w:sz="0" w:space="0" w:color="auto"/>
                                    <w:bottom w:val="none" w:sz="0" w:space="0" w:color="auto"/>
                                    <w:right w:val="none" w:sz="0" w:space="0" w:color="auto"/>
                                  </w:divBdr>
                                  <w:divsChild>
                                    <w:div w:id="29494400">
                                      <w:marLeft w:val="0"/>
                                      <w:marRight w:val="0"/>
                                      <w:marTop w:val="0"/>
                                      <w:marBottom w:val="0"/>
                                      <w:divBdr>
                                        <w:top w:val="none" w:sz="0" w:space="0" w:color="auto"/>
                                        <w:left w:val="none" w:sz="0" w:space="0" w:color="auto"/>
                                        <w:bottom w:val="none" w:sz="0" w:space="0" w:color="auto"/>
                                        <w:right w:val="none" w:sz="0" w:space="0" w:color="auto"/>
                                      </w:divBdr>
                                      <w:divsChild>
                                        <w:div w:id="718285673">
                                          <w:marLeft w:val="0"/>
                                          <w:marRight w:val="0"/>
                                          <w:marTop w:val="0"/>
                                          <w:marBottom w:val="0"/>
                                          <w:divBdr>
                                            <w:top w:val="none" w:sz="0" w:space="0" w:color="auto"/>
                                            <w:left w:val="none" w:sz="0" w:space="0" w:color="auto"/>
                                            <w:bottom w:val="none" w:sz="0" w:space="0" w:color="auto"/>
                                            <w:right w:val="none" w:sz="0" w:space="0" w:color="auto"/>
                                          </w:divBdr>
                                          <w:divsChild>
                                            <w:div w:id="1120034427">
                                              <w:marLeft w:val="0"/>
                                              <w:marRight w:val="0"/>
                                              <w:marTop w:val="0"/>
                                              <w:marBottom w:val="0"/>
                                              <w:divBdr>
                                                <w:top w:val="none" w:sz="0" w:space="0" w:color="auto"/>
                                                <w:left w:val="none" w:sz="0" w:space="0" w:color="auto"/>
                                                <w:bottom w:val="none" w:sz="0" w:space="0" w:color="auto"/>
                                                <w:right w:val="none" w:sz="0" w:space="0" w:color="auto"/>
                                              </w:divBdr>
                                              <w:divsChild>
                                                <w:div w:id="5174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278146">
      <w:bodyDiv w:val="1"/>
      <w:marLeft w:val="0"/>
      <w:marRight w:val="0"/>
      <w:marTop w:val="0"/>
      <w:marBottom w:val="0"/>
      <w:divBdr>
        <w:top w:val="none" w:sz="0" w:space="0" w:color="auto"/>
        <w:left w:val="none" w:sz="0" w:space="0" w:color="auto"/>
        <w:bottom w:val="none" w:sz="0" w:space="0" w:color="auto"/>
        <w:right w:val="none" w:sz="0" w:space="0" w:color="auto"/>
      </w:divBdr>
    </w:div>
    <w:div w:id="852885742">
      <w:bodyDiv w:val="1"/>
      <w:marLeft w:val="0"/>
      <w:marRight w:val="0"/>
      <w:marTop w:val="0"/>
      <w:marBottom w:val="0"/>
      <w:divBdr>
        <w:top w:val="none" w:sz="0" w:space="0" w:color="auto"/>
        <w:left w:val="none" w:sz="0" w:space="0" w:color="auto"/>
        <w:bottom w:val="none" w:sz="0" w:space="0" w:color="auto"/>
        <w:right w:val="none" w:sz="0" w:space="0" w:color="auto"/>
      </w:divBdr>
    </w:div>
    <w:div w:id="855580795">
      <w:bodyDiv w:val="1"/>
      <w:marLeft w:val="0"/>
      <w:marRight w:val="0"/>
      <w:marTop w:val="0"/>
      <w:marBottom w:val="0"/>
      <w:divBdr>
        <w:top w:val="none" w:sz="0" w:space="0" w:color="auto"/>
        <w:left w:val="none" w:sz="0" w:space="0" w:color="auto"/>
        <w:bottom w:val="none" w:sz="0" w:space="0" w:color="auto"/>
        <w:right w:val="none" w:sz="0" w:space="0" w:color="auto"/>
      </w:divBdr>
    </w:div>
    <w:div w:id="867572049">
      <w:bodyDiv w:val="1"/>
      <w:marLeft w:val="0"/>
      <w:marRight w:val="0"/>
      <w:marTop w:val="0"/>
      <w:marBottom w:val="0"/>
      <w:divBdr>
        <w:top w:val="none" w:sz="0" w:space="0" w:color="auto"/>
        <w:left w:val="none" w:sz="0" w:space="0" w:color="auto"/>
        <w:bottom w:val="none" w:sz="0" w:space="0" w:color="auto"/>
        <w:right w:val="none" w:sz="0" w:space="0" w:color="auto"/>
      </w:divBdr>
      <w:divsChild>
        <w:div w:id="1604342561">
          <w:marLeft w:val="0"/>
          <w:marRight w:val="0"/>
          <w:marTop w:val="0"/>
          <w:marBottom w:val="0"/>
          <w:divBdr>
            <w:top w:val="none" w:sz="0" w:space="0" w:color="auto"/>
            <w:left w:val="none" w:sz="0" w:space="0" w:color="auto"/>
            <w:bottom w:val="none" w:sz="0" w:space="0" w:color="auto"/>
            <w:right w:val="none" w:sz="0" w:space="0" w:color="auto"/>
          </w:divBdr>
          <w:divsChild>
            <w:div w:id="411197286">
              <w:marLeft w:val="0"/>
              <w:marRight w:val="0"/>
              <w:marTop w:val="0"/>
              <w:marBottom w:val="0"/>
              <w:divBdr>
                <w:top w:val="none" w:sz="0" w:space="0" w:color="auto"/>
                <w:left w:val="none" w:sz="0" w:space="0" w:color="auto"/>
                <w:bottom w:val="none" w:sz="0" w:space="0" w:color="auto"/>
                <w:right w:val="none" w:sz="0" w:space="0" w:color="auto"/>
              </w:divBdr>
              <w:divsChild>
                <w:div w:id="140856042">
                  <w:marLeft w:val="0"/>
                  <w:marRight w:val="0"/>
                  <w:marTop w:val="0"/>
                  <w:marBottom w:val="0"/>
                  <w:divBdr>
                    <w:top w:val="none" w:sz="0" w:space="0" w:color="auto"/>
                    <w:left w:val="none" w:sz="0" w:space="0" w:color="auto"/>
                    <w:bottom w:val="none" w:sz="0" w:space="0" w:color="auto"/>
                    <w:right w:val="none" w:sz="0" w:space="0" w:color="auto"/>
                  </w:divBdr>
                  <w:divsChild>
                    <w:div w:id="666977582">
                      <w:marLeft w:val="0"/>
                      <w:marRight w:val="0"/>
                      <w:marTop w:val="0"/>
                      <w:marBottom w:val="0"/>
                      <w:divBdr>
                        <w:top w:val="none" w:sz="0" w:space="0" w:color="auto"/>
                        <w:left w:val="none" w:sz="0" w:space="0" w:color="auto"/>
                        <w:bottom w:val="none" w:sz="0" w:space="0" w:color="auto"/>
                        <w:right w:val="none" w:sz="0" w:space="0" w:color="auto"/>
                      </w:divBdr>
                      <w:divsChild>
                        <w:div w:id="2012369727">
                          <w:marLeft w:val="0"/>
                          <w:marRight w:val="0"/>
                          <w:marTop w:val="0"/>
                          <w:marBottom w:val="0"/>
                          <w:divBdr>
                            <w:top w:val="none" w:sz="0" w:space="0" w:color="auto"/>
                            <w:left w:val="none" w:sz="0" w:space="0" w:color="auto"/>
                            <w:bottom w:val="none" w:sz="0" w:space="0" w:color="auto"/>
                            <w:right w:val="none" w:sz="0" w:space="0" w:color="auto"/>
                          </w:divBdr>
                          <w:divsChild>
                            <w:div w:id="637879350">
                              <w:marLeft w:val="0"/>
                              <w:marRight w:val="0"/>
                              <w:marTop w:val="0"/>
                              <w:marBottom w:val="0"/>
                              <w:divBdr>
                                <w:top w:val="none" w:sz="0" w:space="0" w:color="auto"/>
                                <w:left w:val="none" w:sz="0" w:space="0" w:color="auto"/>
                                <w:bottom w:val="none" w:sz="0" w:space="0" w:color="auto"/>
                                <w:right w:val="none" w:sz="0" w:space="0" w:color="auto"/>
                              </w:divBdr>
                              <w:divsChild>
                                <w:div w:id="2132436136">
                                  <w:marLeft w:val="0"/>
                                  <w:marRight w:val="0"/>
                                  <w:marTop w:val="0"/>
                                  <w:marBottom w:val="0"/>
                                  <w:divBdr>
                                    <w:top w:val="none" w:sz="0" w:space="0" w:color="auto"/>
                                    <w:left w:val="none" w:sz="0" w:space="0" w:color="auto"/>
                                    <w:bottom w:val="none" w:sz="0" w:space="0" w:color="auto"/>
                                    <w:right w:val="none" w:sz="0" w:space="0" w:color="auto"/>
                                  </w:divBdr>
                                  <w:divsChild>
                                    <w:div w:id="450320000">
                                      <w:marLeft w:val="0"/>
                                      <w:marRight w:val="0"/>
                                      <w:marTop w:val="0"/>
                                      <w:marBottom w:val="0"/>
                                      <w:divBdr>
                                        <w:top w:val="none" w:sz="0" w:space="0" w:color="auto"/>
                                        <w:left w:val="none" w:sz="0" w:space="0" w:color="auto"/>
                                        <w:bottom w:val="none" w:sz="0" w:space="0" w:color="auto"/>
                                        <w:right w:val="none" w:sz="0" w:space="0" w:color="auto"/>
                                      </w:divBdr>
                                      <w:divsChild>
                                        <w:div w:id="1849829099">
                                          <w:marLeft w:val="0"/>
                                          <w:marRight w:val="0"/>
                                          <w:marTop w:val="0"/>
                                          <w:marBottom w:val="0"/>
                                          <w:divBdr>
                                            <w:top w:val="none" w:sz="0" w:space="0" w:color="auto"/>
                                            <w:left w:val="none" w:sz="0" w:space="0" w:color="auto"/>
                                            <w:bottom w:val="none" w:sz="0" w:space="0" w:color="auto"/>
                                            <w:right w:val="none" w:sz="0" w:space="0" w:color="auto"/>
                                          </w:divBdr>
                                          <w:divsChild>
                                            <w:div w:id="1681277312">
                                              <w:marLeft w:val="0"/>
                                              <w:marRight w:val="0"/>
                                              <w:marTop w:val="0"/>
                                              <w:marBottom w:val="0"/>
                                              <w:divBdr>
                                                <w:top w:val="none" w:sz="0" w:space="0" w:color="auto"/>
                                                <w:left w:val="none" w:sz="0" w:space="0" w:color="auto"/>
                                                <w:bottom w:val="none" w:sz="0" w:space="0" w:color="auto"/>
                                                <w:right w:val="none" w:sz="0" w:space="0" w:color="auto"/>
                                              </w:divBdr>
                                              <w:divsChild>
                                                <w:div w:id="14412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265720">
      <w:bodyDiv w:val="1"/>
      <w:marLeft w:val="0"/>
      <w:marRight w:val="0"/>
      <w:marTop w:val="0"/>
      <w:marBottom w:val="0"/>
      <w:divBdr>
        <w:top w:val="none" w:sz="0" w:space="0" w:color="auto"/>
        <w:left w:val="none" w:sz="0" w:space="0" w:color="auto"/>
        <w:bottom w:val="none" w:sz="0" w:space="0" w:color="auto"/>
        <w:right w:val="none" w:sz="0" w:space="0" w:color="auto"/>
      </w:divBdr>
    </w:div>
    <w:div w:id="871722884">
      <w:bodyDiv w:val="1"/>
      <w:marLeft w:val="0"/>
      <w:marRight w:val="0"/>
      <w:marTop w:val="0"/>
      <w:marBottom w:val="0"/>
      <w:divBdr>
        <w:top w:val="none" w:sz="0" w:space="0" w:color="auto"/>
        <w:left w:val="none" w:sz="0" w:space="0" w:color="auto"/>
        <w:bottom w:val="none" w:sz="0" w:space="0" w:color="auto"/>
        <w:right w:val="none" w:sz="0" w:space="0" w:color="auto"/>
      </w:divBdr>
    </w:div>
    <w:div w:id="872694159">
      <w:bodyDiv w:val="1"/>
      <w:marLeft w:val="0"/>
      <w:marRight w:val="0"/>
      <w:marTop w:val="0"/>
      <w:marBottom w:val="0"/>
      <w:divBdr>
        <w:top w:val="none" w:sz="0" w:space="0" w:color="auto"/>
        <w:left w:val="none" w:sz="0" w:space="0" w:color="auto"/>
        <w:bottom w:val="none" w:sz="0" w:space="0" w:color="auto"/>
        <w:right w:val="none" w:sz="0" w:space="0" w:color="auto"/>
      </w:divBdr>
      <w:divsChild>
        <w:div w:id="862549473">
          <w:marLeft w:val="0"/>
          <w:marRight w:val="0"/>
          <w:marTop w:val="0"/>
          <w:marBottom w:val="0"/>
          <w:divBdr>
            <w:top w:val="none" w:sz="0" w:space="0" w:color="auto"/>
            <w:left w:val="none" w:sz="0" w:space="0" w:color="auto"/>
            <w:bottom w:val="none" w:sz="0" w:space="0" w:color="auto"/>
            <w:right w:val="none" w:sz="0" w:space="0" w:color="auto"/>
          </w:divBdr>
        </w:div>
        <w:div w:id="1226837821">
          <w:marLeft w:val="0"/>
          <w:marRight w:val="0"/>
          <w:marTop w:val="0"/>
          <w:marBottom w:val="0"/>
          <w:divBdr>
            <w:top w:val="none" w:sz="0" w:space="0" w:color="auto"/>
            <w:left w:val="none" w:sz="0" w:space="0" w:color="auto"/>
            <w:bottom w:val="none" w:sz="0" w:space="0" w:color="auto"/>
            <w:right w:val="none" w:sz="0" w:space="0" w:color="auto"/>
          </w:divBdr>
        </w:div>
      </w:divsChild>
    </w:div>
    <w:div w:id="883565954">
      <w:bodyDiv w:val="1"/>
      <w:marLeft w:val="0"/>
      <w:marRight w:val="0"/>
      <w:marTop w:val="0"/>
      <w:marBottom w:val="0"/>
      <w:divBdr>
        <w:top w:val="none" w:sz="0" w:space="0" w:color="auto"/>
        <w:left w:val="none" w:sz="0" w:space="0" w:color="auto"/>
        <w:bottom w:val="none" w:sz="0" w:space="0" w:color="auto"/>
        <w:right w:val="none" w:sz="0" w:space="0" w:color="auto"/>
      </w:divBdr>
    </w:div>
    <w:div w:id="896621522">
      <w:bodyDiv w:val="1"/>
      <w:marLeft w:val="0"/>
      <w:marRight w:val="0"/>
      <w:marTop w:val="0"/>
      <w:marBottom w:val="0"/>
      <w:divBdr>
        <w:top w:val="none" w:sz="0" w:space="0" w:color="auto"/>
        <w:left w:val="none" w:sz="0" w:space="0" w:color="auto"/>
        <w:bottom w:val="none" w:sz="0" w:space="0" w:color="auto"/>
        <w:right w:val="none" w:sz="0" w:space="0" w:color="auto"/>
      </w:divBdr>
    </w:div>
    <w:div w:id="898246940">
      <w:bodyDiv w:val="1"/>
      <w:marLeft w:val="0"/>
      <w:marRight w:val="0"/>
      <w:marTop w:val="0"/>
      <w:marBottom w:val="0"/>
      <w:divBdr>
        <w:top w:val="none" w:sz="0" w:space="0" w:color="auto"/>
        <w:left w:val="none" w:sz="0" w:space="0" w:color="auto"/>
        <w:bottom w:val="none" w:sz="0" w:space="0" w:color="auto"/>
        <w:right w:val="none" w:sz="0" w:space="0" w:color="auto"/>
      </w:divBdr>
    </w:div>
    <w:div w:id="899943086">
      <w:bodyDiv w:val="1"/>
      <w:marLeft w:val="0"/>
      <w:marRight w:val="0"/>
      <w:marTop w:val="0"/>
      <w:marBottom w:val="0"/>
      <w:divBdr>
        <w:top w:val="none" w:sz="0" w:space="0" w:color="auto"/>
        <w:left w:val="none" w:sz="0" w:space="0" w:color="auto"/>
        <w:bottom w:val="none" w:sz="0" w:space="0" w:color="auto"/>
        <w:right w:val="none" w:sz="0" w:space="0" w:color="auto"/>
      </w:divBdr>
    </w:div>
    <w:div w:id="902134103">
      <w:bodyDiv w:val="1"/>
      <w:marLeft w:val="0"/>
      <w:marRight w:val="0"/>
      <w:marTop w:val="0"/>
      <w:marBottom w:val="0"/>
      <w:divBdr>
        <w:top w:val="none" w:sz="0" w:space="0" w:color="auto"/>
        <w:left w:val="none" w:sz="0" w:space="0" w:color="auto"/>
        <w:bottom w:val="none" w:sz="0" w:space="0" w:color="auto"/>
        <w:right w:val="none" w:sz="0" w:space="0" w:color="auto"/>
      </w:divBdr>
    </w:div>
    <w:div w:id="907154247">
      <w:bodyDiv w:val="1"/>
      <w:marLeft w:val="0"/>
      <w:marRight w:val="0"/>
      <w:marTop w:val="0"/>
      <w:marBottom w:val="0"/>
      <w:divBdr>
        <w:top w:val="none" w:sz="0" w:space="0" w:color="auto"/>
        <w:left w:val="none" w:sz="0" w:space="0" w:color="auto"/>
        <w:bottom w:val="none" w:sz="0" w:space="0" w:color="auto"/>
        <w:right w:val="none" w:sz="0" w:space="0" w:color="auto"/>
      </w:divBdr>
    </w:div>
    <w:div w:id="908659995">
      <w:bodyDiv w:val="1"/>
      <w:marLeft w:val="0"/>
      <w:marRight w:val="0"/>
      <w:marTop w:val="0"/>
      <w:marBottom w:val="0"/>
      <w:divBdr>
        <w:top w:val="none" w:sz="0" w:space="0" w:color="auto"/>
        <w:left w:val="none" w:sz="0" w:space="0" w:color="auto"/>
        <w:bottom w:val="none" w:sz="0" w:space="0" w:color="auto"/>
        <w:right w:val="none" w:sz="0" w:space="0" w:color="auto"/>
      </w:divBdr>
    </w:div>
    <w:div w:id="916552873">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sChild>
        <w:div w:id="1556159051">
          <w:marLeft w:val="0"/>
          <w:marRight w:val="0"/>
          <w:marTop w:val="0"/>
          <w:marBottom w:val="0"/>
          <w:divBdr>
            <w:top w:val="none" w:sz="0" w:space="0" w:color="auto"/>
            <w:left w:val="none" w:sz="0" w:space="0" w:color="auto"/>
            <w:bottom w:val="none" w:sz="0" w:space="0" w:color="auto"/>
            <w:right w:val="none" w:sz="0" w:space="0" w:color="auto"/>
          </w:divBdr>
          <w:divsChild>
            <w:div w:id="1173765410">
              <w:marLeft w:val="0"/>
              <w:marRight w:val="0"/>
              <w:marTop w:val="0"/>
              <w:marBottom w:val="0"/>
              <w:divBdr>
                <w:top w:val="none" w:sz="0" w:space="0" w:color="auto"/>
                <w:left w:val="none" w:sz="0" w:space="0" w:color="auto"/>
                <w:bottom w:val="none" w:sz="0" w:space="0" w:color="auto"/>
                <w:right w:val="none" w:sz="0" w:space="0" w:color="auto"/>
              </w:divBdr>
              <w:divsChild>
                <w:div w:id="1743796703">
                  <w:marLeft w:val="0"/>
                  <w:marRight w:val="0"/>
                  <w:marTop w:val="0"/>
                  <w:marBottom w:val="0"/>
                  <w:divBdr>
                    <w:top w:val="none" w:sz="0" w:space="0" w:color="auto"/>
                    <w:left w:val="none" w:sz="0" w:space="0" w:color="auto"/>
                    <w:bottom w:val="none" w:sz="0" w:space="0" w:color="auto"/>
                    <w:right w:val="none" w:sz="0" w:space="0" w:color="auto"/>
                  </w:divBdr>
                  <w:divsChild>
                    <w:div w:id="1838688895">
                      <w:marLeft w:val="0"/>
                      <w:marRight w:val="0"/>
                      <w:marTop w:val="0"/>
                      <w:marBottom w:val="0"/>
                      <w:divBdr>
                        <w:top w:val="none" w:sz="0" w:space="0" w:color="auto"/>
                        <w:left w:val="none" w:sz="0" w:space="0" w:color="auto"/>
                        <w:bottom w:val="none" w:sz="0" w:space="0" w:color="auto"/>
                        <w:right w:val="none" w:sz="0" w:space="0" w:color="auto"/>
                      </w:divBdr>
                      <w:divsChild>
                        <w:div w:id="558323604">
                          <w:marLeft w:val="0"/>
                          <w:marRight w:val="0"/>
                          <w:marTop w:val="0"/>
                          <w:marBottom w:val="0"/>
                          <w:divBdr>
                            <w:top w:val="none" w:sz="0" w:space="0" w:color="auto"/>
                            <w:left w:val="none" w:sz="0" w:space="0" w:color="auto"/>
                            <w:bottom w:val="none" w:sz="0" w:space="0" w:color="auto"/>
                            <w:right w:val="none" w:sz="0" w:space="0" w:color="auto"/>
                          </w:divBdr>
                          <w:divsChild>
                            <w:div w:id="358092398">
                              <w:marLeft w:val="0"/>
                              <w:marRight w:val="0"/>
                              <w:marTop w:val="0"/>
                              <w:marBottom w:val="0"/>
                              <w:divBdr>
                                <w:top w:val="none" w:sz="0" w:space="0" w:color="auto"/>
                                <w:left w:val="none" w:sz="0" w:space="0" w:color="auto"/>
                                <w:bottom w:val="none" w:sz="0" w:space="0" w:color="auto"/>
                                <w:right w:val="none" w:sz="0" w:space="0" w:color="auto"/>
                              </w:divBdr>
                              <w:divsChild>
                                <w:div w:id="924456308">
                                  <w:marLeft w:val="0"/>
                                  <w:marRight w:val="0"/>
                                  <w:marTop w:val="0"/>
                                  <w:marBottom w:val="0"/>
                                  <w:divBdr>
                                    <w:top w:val="none" w:sz="0" w:space="0" w:color="auto"/>
                                    <w:left w:val="none" w:sz="0" w:space="0" w:color="auto"/>
                                    <w:bottom w:val="none" w:sz="0" w:space="0" w:color="auto"/>
                                    <w:right w:val="none" w:sz="0" w:space="0" w:color="auto"/>
                                  </w:divBdr>
                                  <w:divsChild>
                                    <w:div w:id="311643673">
                                      <w:marLeft w:val="0"/>
                                      <w:marRight w:val="0"/>
                                      <w:marTop w:val="0"/>
                                      <w:marBottom w:val="0"/>
                                      <w:divBdr>
                                        <w:top w:val="none" w:sz="0" w:space="0" w:color="auto"/>
                                        <w:left w:val="none" w:sz="0" w:space="0" w:color="auto"/>
                                        <w:bottom w:val="none" w:sz="0" w:space="0" w:color="auto"/>
                                        <w:right w:val="none" w:sz="0" w:space="0" w:color="auto"/>
                                      </w:divBdr>
                                      <w:divsChild>
                                        <w:div w:id="916480948">
                                          <w:marLeft w:val="0"/>
                                          <w:marRight w:val="0"/>
                                          <w:marTop w:val="0"/>
                                          <w:marBottom w:val="0"/>
                                          <w:divBdr>
                                            <w:top w:val="none" w:sz="0" w:space="0" w:color="auto"/>
                                            <w:left w:val="none" w:sz="0" w:space="0" w:color="auto"/>
                                            <w:bottom w:val="none" w:sz="0" w:space="0" w:color="auto"/>
                                            <w:right w:val="none" w:sz="0" w:space="0" w:color="auto"/>
                                          </w:divBdr>
                                          <w:divsChild>
                                            <w:div w:id="1917588242">
                                              <w:marLeft w:val="0"/>
                                              <w:marRight w:val="0"/>
                                              <w:marTop w:val="0"/>
                                              <w:marBottom w:val="0"/>
                                              <w:divBdr>
                                                <w:top w:val="none" w:sz="0" w:space="0" w:color="auto"/>
                                                <w:left w:val="none" w:sz="0" w:space="0" w:color="auto"/>
                                                <w:bottom w:val="none" w:sz="0" w:space="0" w:color="auto"/>
                                                <w:right w:val="none" w:sz="0" w:space="0" w:color="auto"/>
                                              </w:divBdr>
                                              <w:divsChild>
                                                <w:div w:id="131807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7952878">
      <w:bodyDiv w:val="1"/>
      <w:marLeft w:val="0"/>
      <w:marRight w:val="0"/>
      <w:marTop w:val="0"/>
      <w:marBottom w:val="0"/>
      <w:divBdr>
        <w:top w:val="none" w:sz="0" w:space="0" w:color="auto"/>
        <w:left w:val="none" w:sz="0" w:space="0" w:color="auto"/>
        <w:bottom w:val="none" w:sz="0" w:space="0" w:color="auto"/>
        <w:right w:val="none" w:sz="0" w:space="0" w:color="auto"/>
      </w:divBdr>
      <w:divsChild>
        <w:div w:id="1383335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1567431">
      <w:bodyDiv w:val="1"/>
      <w:marLeft w:val="0"/>
      <w:marRight w:val="0"/>
      <w:marTop w:val="0"/>
      <w:marBottom w:val="0"/>
      <w:divBdr>
        <w:top w:val="none" w:sz="0" w:space="0" w:color="auto"/>
        <w:left w:val="none" w:sz="0" w:space="0" w:color="auto"/>
        <w:bottom w:val="none" w:sz="0" w:space="0" w:color="auto"/>
        <w:right w:val="none" w:sz="0" w:space="0" w:color="auto"/>
      </w:divBdr>
      <w:divsChild>
        <w:div w:id="278144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381891">
      <w:bodyDiv w:val="1"/>
      <w:marLeft w:val="0"/>
      <w:marRight w:val="0"/>
      <w:marTop w:val="0"/>
      <w:marBottom w:val="0"/>
      <w:divBdr>
        <w:top w:val="none" w:sz="0" w:space="0" w:color="auto"/>
        <w:left w:val="none" w:sz="0" w:space="0" w:color="auto"/>
        <w:bottom w:val="none" w:sz="0" w:space="0" w:color="auto"/>
        <w:right w:val="none" w:sz="0" w:space="0" w:color="auto"/>
      </w:divBdr>
      <w:divsChild>
        <w:div w:id="380714927">
          <w:marLeft w:val="0"/>
          <w:marRight w:val="0"/>
          <w:marTop w:val="0"/>
          <w:marBottom w:val="0"/>
          <w:divBdr>
            <w:top w:val="none" w:sz="0" w:space="0" w:color="auto"/>
            <w:left w:val="none" w:sz="0" w:space="0" w:color="auto"/>
            <w:bottom w:val="none" w:sz="0" w:space="0" w:color="auto"/>
            <w:right w:val="none" w:sz="0" w:space="0" w:color="auto"/>
          </w:divBdr>
        </w:div>
      </w:divsChild>
    </w:div>
    <w:div w:id="948198180">
      <w:bodyDiv w:val="1"/>
      <w:marLeft w:val="0"/>
      <w:marRight w:val="0"/>
      <w:marTop w:val="0"/>
      <w:marBottom w:val="0"/>
      <w:divBdr>
        <w:top w:val="none" w:sz="0" w:space="0" w:color="auto"/>
        <w:left w:val="none" w:sz="0" w:space="0" w:color="auto"/>
        <w:bottom w:val="none" w:sz="0" w:space="0" w:color="auto"/>
        <w:right w:val="none" w:sz="0" w:space="0" w:color="auto"/>
      </w:divBdr>
      <w:divsChild>
        <w:div w:id="656491913">
          <w:marLeft w:val="0"/>
          <w:marRight w:val="0"/>
          <w:marTop w:val="0"/>
          <w:marBottom w:val="0"/>
          <w:divBdr>
            <w:top w:val="none" w:sz="0" w:space="0" w:color="auto"/>
            <w:left w:val="none" w:sz="0" w:space="0" w:color="auto"/>
            <w:bottom w:val="none" w:sz="0" w:space="0" w:color="auto"/>
            <w:right w:val="none" w:sz="0" w:space="0" w:color="auto"/>
          </w:divBdr>
          <w:divsChild>
            <w:div w:id="1121071669">
              <w:marLeft w:val="0"/>
              <w:marRight w:val="0"/>
              <w:marTop w:val="0"/>
              <w:marBottom w:val="0"/>
              <w:divBdr>
                <w:top w:val="none" w:sz="0" w:space="0" w:color="auto"/>
                <w:left w:val="none" w:sz="0" w:space="0" w:color="auto"/>
                <w:bottom w:val="none" w:sz="0" w:space="0" w:color="auto"/>
                <w:right w:val="none" w:sz="0" w:space="0" w:color="auto"/>
              </w:divBdr>
              <w:divsChild>
                <w:div w:id="536963855">
                  <w:marLeft w:val="0"/>
                  <w:marRight w:val="0"/>
                  <w:marTop w:val="0"/>
                  <w:marBottom w:val="0"/>
                  <w:divBdr>
                    <w:top w:val="none" w:sz="0" w:space="0" w:color="auto"/>
                    <w:left w:val="none" w:sz="0" w:space="0" w:color="auto"/>
                    <w:bottom w:val="none" w:sz="0" w:space="0" w:color="auto"/>
                    <w:right w:val="none" w:sz="0" w:space="0" w:color="auto"/>
                  </w:divBdr>
                  <w:divsChild>
                    <w:div w:id="1334717964">
                      <w:marLeft w:val="0"/>
                      <w:marRight w:val="0"/>
                      <w:marTop w:val="0"/>
                      <w:marBottom w:val="0"/>
                      <w:divBdr>
                        <w:top w:val="none" w:sz="0" w:space="0" w:color="auto"/>
                        <w:left w:val="none" w:sz="0" w:space="0" w:color="auto"/>
                        <w:bottom w:val="none" w:sz="0" w:space="0" w:color="auto"/>
                        <w:right w:val="none" w:sz="0" w:space="0" w:color="auto"/>
                      </w:divBdr>
                      <w:divsChild>
                        <w:div w:id="416287183">
                          <w:marLeft w:val="0"/>
                          <w:marRight w:val="0"/>
                          <w:marTop w:val="0"/>
                          <w:marBottom w:val="0"/>
                          <w:divBdr>
                            <w:top w:val="none" w:sz="0" w:space="0" w:color="auto"/>
                            <w:left w:val="none" w:sz="0" w:space="0" w:color="auto"/>
                            <w:bottom w:val="none" w:sz="0" w:space="0" w:color="auto"/>
                            <w:right w:val="none" w:sz="0" w:space="0" w:color="auto"/>
                          </w:divBdr>
                          <w:divsChild>
                            <w:div w:id="412359566">
                              <w:marLeft w:val="0"/>
                              <w:marRight w:val="0"/>
                              <w:marTop w:val="0"/>
                              <w:marBottom w:val="0"/>
                              <w:divBdr>
                                <w:top w:val="none" w:sz="0" w:space="0" w:color="auto"/>
                                <w:left w:val="none" w:sz="0" w:space="0" w:color="auto"/>
                                <w:bottom w:val="none" w:sz="0" w:space="0" w:color="auto"/>
                                <w:right w:val="none" w:sz="0" w:space="0" w:color="auto"/>
                              </w:divBdr>
                              <w:divsChild>
                                <w:div w:id="1198352849">
                                  <w:marLeft w:val="0"/>
                                  <w:marRight w:val="0"/>
                                  <w:marTop w:val="0"/>
                                  <w:marBottom w:val="0"/>
                                  <w:divBdr>
                                    <w:top w:val="none" w:sz="0" w:space="0" w:color="auto"/>
                                    <w:left w:val="none" w:sz="0" w:space="0" w:color="auto"/>
                                    <w:bottom w:val="none" w:sz="0" w:space="0" w:color="auto"/>
                                    <w:right w:val="none" w:sz="0" w:space="0" w:color="auto"/>
                                  </w:divBdr>
                                  <w:divsChild>
                                    <w:div w:id="457113902">
                                      <w:marLeft w:val="0"/>
                                      <w:marRight w:val="0"/>
                                      <w:marTop w:val="0"/>
                                      <w:marBottom w:val="0"/>
                                      <w:divBdr>
                                        <w:top w:val="none" w:sz="0" w:space="0" w:color="auto"/>
                                        <w:left w:val="none" w:sz="0" w:space="0" w:color="auto"/>
                                        <w:bottom w:val="none" w:sz="0" w:space="0" w:color="auto"/>
                                        <w:right w:val="none" w:sz="0" w:space="0" w:color="auto"/>
                                      </w:divBdr>
                                      <w:divsChild>
                                        <w:div w:id="1526095803">
                                          <w:marLeft w:val="0"/>
                                          <w:marRight w:val="0"/>
                                          <w:marTop w:val="0"/>
                                          <w:marBottom w:val="0"/>
                                          <w:divBdr>
                                            <w:top w:val="none" w:sz="0" w:space="0" w:color="auto"/>
                                            <w:left w:val="none" w:sz="0" w:space="0" w:color="auto"/>
                                            <w:bottom w:val="none" w:sz="0" w:space="0" w:color="auto"/>
                                            <w:right w:val="none" w:sz="0" w:space="0" w:color="auto"/>
                                          </w:divBdr>
                                          <w:divsChild>
                                            <w:div w:id="791561270">
                                              <w:marLeft w:val="0"/>
                                              <w:marRight w:val="0"/>
                                              <w:marTop w:val="0"/>
                                              <w:marBottom w:val="0"/>
                                              <w:divBdr>
                                                <w:top w:val="none" w:sz="0" w:space="0" w:color="auto"/>
                                                <w:left w:val="none" w:sz="0" w:space="0" w:color="auto"/>
                                                <w:bottom w:val="none" w:sz="0" w:space="0" w:color="auto"/>
                                                <w:right w:val="none" w:sz="0" w:space="0" w:color="auto"/>
                                              </w:divBdr>
                                              <w:divsChild>
                                                <w:div w:id="5307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741676">
      <w:bodyDiv w:val="1"/>
      <w:marLeft w:val="0"/>
      <w:marRight w:val="0"/>
      <w:marTop w:val="0"/>
      <w:marBottom w:val="0"/>
      <w:divBdr>
        <w:top w:val="none" w:sz="0" w:space="0" w:color="auto"/>
        <w:left w:val="none" w:sz="0" w:space="0" w:color="auto"/>
        <w:bottom w:val="none" w:sz="0" w:space="0" w:color="auto"/>
        <w:right w:val="none" w:sz="0" w:space="0" w:color="auto"/>
      </w:divBdr>
    </w:div>
    <w:div w:id="956762685">
      <w:bodyDiv w:val="1"/>
      <w:marLeft w:val="0"/>
      <w:marRight w:val="0"/>
      <w:marTop w:val="0"/>
      <w:marBottom w:val="0"/>
      <w:divBdr>
        <w:top w:val="none" w:sz="0" w:space="0" w:color="auto"/>
        <w:left w:val="none" w:sz="0" w:space="0" w:color="auto"/>
        <w:bottom w:val="none" w:sz="0" w:space="0" w:color="auto"/>
        <w:right w:val="none" w:sz="0" w:space="0" w:color="auto"/>
      </w:divBdr>
    </w:div>
    <w:div w:id="961226781">
      <w:bodyDiv w:val="1"/>
      <w:marLeft w:val="0"/>
      <w:marRight w:val="0"/>
      <w:marTop w:val="0"/>
      <w:marBottom w:val="0"/>
      <w:divBdr>
        <w:top w:val="none" w:sz="0" w:space="0" w:color="auto"/>
        <w:left w:val="none" w:sz="0" w:space="0" w:color="auto"/>
        <w:bottom w:val="none" w:sz="0" w:space="0" w:color="auto"/>
        <w:right w:val="none" w:sz="0" w:space="0" w:color="auto"/>
      </w:divBdr>
    </w:div>
    <w:div w:id="967274887">
      <w:bodyDiv w:val="1"/>
      <w:marLeft w:val="0"/>
      <w:marRight w:val="0"/>
      <w:marTop w:val="0"/>
      <w:marBottom w:val="0"/>
      <w:divBdr>
        <w:top w:val="none" w:sz="0" w:space="0" w:color="auto"/>
        <w:left w:val="none" w:sz="0" w:space="0" w:color="auto"/>
        <w:bottom w:val="none" w:sz="0" w:space="0" w:color="auto"/>
        <w:right w:val="none" w:sz="0" w:space="0" w:color="auto"/>
      </w:divBdr>
    </w:div>
    <w:div w:id="992492577">
      <w:bodyDiv w:val="1"/>
      <w:marLeft w:val="0"/>
      <w:marRight w:val="0"/>
      <w:marTop w:val="0"/>
      <w:marBottom w:val="0"/>
      <w:divBdr>
        <w:top w:val="none" w:sz="0" w:space="0" w:color="auto"/>
        <w:left w:val="none" w:sz="0" w:space="0" w:color="auto"/>
        <w:bottom w:val="none" w:sz="0" w:space="0" w:color="auto"/>
        <w:right w:val="none" w:sz="0" w:space="0" w:color="auto"/>
      </w:divBdr>
    </w:div>
    <w:div w:id="996883595">
      <w:bodyDiv w:val="1"/>
      <w:marLeft w:val="0"/>
      <w:marRight w:val="0"/>
      <w:marTop w:val="0"/>
      <w:marBottom w:val="0"/>
      <w:divBdr>
        <w:top w:val="none" w:sz="0" w:space="0" w:color="auto"/>
        <w:left w:val="none" w:sz="0" w:space="0" w:color="auto"/>
        <w:bottom w:val="none" w:sz="0" w:space="0" w:color="auto"/>
        <w:right w:val="none" w:sz="0" w:space="0" w:color="auto"/>
      </w:divBdr>
      <w:divsChild>
        <w:div w:id="2104494901">
          <w:marLeft w:val="0"/>
          <w:marRight w:val="0"/>
          <w:marTop w:val="0"/>
          <w:marBottom w:val="0"/>
          <w:divBdr>
            <w:top w:val="none" w:sz="0" w:space="0" w:color="auto"/>
            <w:left w:val="none" w:sz="0" w:space="0" w:color="auto"/>
            <w:bottom w:val="none" w:sz="0" w:space="0" w:color="auto"/>
            <w:right w:val="none" w:sz="0" w:space="0" w:color="auto"/>
          </w:divBdr>
          <w:divsChild>
            <w:div w:id="1640070229">
              <w:marLeft w:val="0"/>
              <w:marRight w:val="0"/>
              <w:marTop w:val="0"/>
              <w:marBottom w:val="0"/>
              <w:divBdr>
                <w:top w:val="none" w:sz="0" w:space="0" w:color="auto"/>
                <w:left w:val="none" w:sz="0" w:space="0" w:color="auto"/>
                <w:bottom w:val="none" w:sz="0" w:space="0" w:color="auto"/>
                <w:right w:val="none" w:sz="0" w:space="0" w:color="auto"/>
              </w:divBdr>
              <w:divsChild>
                <w:div w:id="1708600279">
                  <w:marLeft w:val="0"/>
                  <w:marRight w:val="0"/>
                  <w:marTop w:val="0"/>
                  <w:marBottom w:val="0"/>
                  <w:divBdr>
                    <w:top w:val="none" w:sz="0" w:space="0" w:color="auto"/>
                    <w:left w:val="none" w:sz="0" w:space="0" w:color="auto"/>
                    <w:bottom w:val="none" w:sz="0" w:space="0" w:color="auto"/>
                    <w:right w:val="none" w:sz="0" w:space="0" w:color="auto"/>
                  </w:divBdr>
                  <w:divsChild>
                    <w:div w:id="993754660">
                      <w:marLeft w:val="0"/>
                      <w:marRight w:val="0"/>
                      <w:marTop w:val="0"/>
                      <w:marBottom w:val="0"/>
                      <w:divBdr>
                        <w:top w:val="none" w:sz="0" w:space="0" w:color="auto"/>
                        <w:left w:val="none" w:sz="0" w:space="0" w:color="auto"/>
                        <w:bottom w:val="none" w:sz="0" w:space="0" w:color="auto"/>
                        <w:right w:val="none" w:sz="0" w:space="0" w:color="auto"/>
                      </w:divBdr>
                      <w:divsChild>
                        <w:div w:id="1736734700">
                          <w:marLeft w:val="0"/>
                          <w:marRight w:val="0"/>
                          <w:marTop w:val="0"/>
                          <w:marBottom w:val="0"/>
                          <w:divBdr>
                            <w:top w:val="none" w:sz="0" w:space="0" w:color="auto"/>
                            <w:left w:val="none" w:sz="0" w:space="0" w:color="auto"/>
                            <w:bottom w:val="none" w:sz="0" w:space="0" w:color="auto"/>
                            <w:right w:val="none" w:sz="0" w:space="0" w:color="auto"/>
                          </w:divBdr>
                          <w:divsChild>
                            <w:div w:id="820586478">
                              <w:marLeft w:val="0"/>
                              <w:marRight w:val="0"/>
                              <w:marTop w:val="0"/>
                              <w:marBottom w:val="0"/>
                              <w:divBdr>
                                <w:top w:val="none" w:sz="0" w:space="0" w:color="auto"/>
                                <w:left w:val="none" w:sz="0" w:space="0" w:color="auto"/>
                                <w:bottom w:val="none" w:sz="0" w:space="0" w:color="auto"/>
                                <w:right w:val="none" w:sz="0" w:space="0" w:color="auto"/>
                              </w:divBdr>
                              <w:divsChild>
                                <w:div w:id="321543576">
                                  <w:marLeft w:val="0"/>
                                  <w:marRight w:val="0"/>
                                  <w:marTop w:val="0"/>
                                  <w:marBottom w:val="0"/>
                                  <w:divBdr>
                                    <w:top w:val="none" w:sz="0" w:space="0" w:color="auto"/>
                                    <w:left w:val="none" w:sz="0" w:space="0" w:color="auto"/>
                                    <w:bottom w:val="none" w:sz="0" w:space="0" w:color="auto"/>
                                    <w:right w:val="none" w:sz="0" w:space="0" w:color="auto"/>
                                  </w:divBdr>
                                  <w:divsChild>
                                    <w:div w:id="2140801669">
                                      <w:marLeft w:val="0"/>
                                      <w:marRight w:val="0"/>
                                      <w:marTop w:val="0"/>
                                      <w:marBottom w:val="0"/>
                                      <w:divBdr>
                                        <w:top w:val="none" w:sz="0" w:space="0" w:color="auto"/>
                                        <w:left w:val="none" w:sz="0" w:space="0" w:color="auto"/>
                                        <w:bottom w:val="none" w:sz="0" w:space="0" w:color="auto"/>
                                        <w:right w:val="none" w:sz="0" w:space="0" w:color="auto"/>
                                      </w:divBdr>
                                      <w:divsChild>
                                        <w:div w:id="1705979500">
                                          <w:marLeft w:val="0"/>
                                          <w:marRight w:val="0"/>
                                          <w:marTop w:val="0"/>
                                          <w:marBottom w:val="0"/>
                                          <w:divBdr>
                                            <w:top w:val="none" w:sz="0" w:space="0" w:color="auto"/>
                                            <w:left w:val="none" w:sz="0" w:space="0" w:color="auto"/>
                                            <w:bottom w:val="none" w:sz="0" w:space="0" w:color="auto"/>
                                            <w:right w:val="none" w:sz="0" w:space="0" w:color="auto"/>
                                          </w:divBdr>
                                          <w:divsChild>
                                            <w:div w:id="379522845">
                                              <w:marLeft w:val="0"/>
                                              <w:marRight w:val="0"/>
                                              <w:marTop w:val="0"/>
                                              <w:marBottom w:val="0"/>
                                              <w:divBdr>
                                                <w:top w:val="none" w:sz="0" w:space="0" w:color="auto"/>
                                                <w:left w:val="none" w:sz="0" w:space="0" w:color="auto"/>
                                                <w:bottom w:val="none" w:sz="0" w:space="0" w:color="auto"/>
                                                <w:right w:val="none" w:sz="0" w:space="0" w:color="auto"/>
                                              </w:divBdr>
                                              <w:divsChild>
                                                <w:div w:id="5331711">
                                                  <w:marLeft w:val="0"/>
                                                  <w:marRight w:val="0"/>
                                                  <w:marTop w:val="0"/>
                                                  <w:marBottom w:val="0"/>
                                                  <w:divBdr>
                                                    <w:top w:val="none" w:sz="0" w:space="0" w:color="auto"/>
                                                    <w:left w:val="none" w:sz="0" w:space="0" w:color="auto"/>
                                                    <w:bottom w:val="none" w:sz="0" w:space="0" w:color="auto"/>
                                                    <w:right w:val="none" w:sz="0" w:space="0" w:color="auto"/>
                                                  </w:divBdr>
                                                  <w:divsChild>
                                                    <w:div w:id="6447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867387">
          <w:marLeft w:val="0"/>
          <w:marRight w:val="0"/>
          <w:marTop w:val="0"/>
          <w:marBottom w:val="0"/>
          <w:divBdr>
            <w:top w:val="none" w:sz="0" w:space="0" w:color="auto"/>
            <w:left w:val="none" w:sz="0" w:space="0" w:color="auto"/>
            <w:bottom w:val="none" w:sz="0" w:space="0" w:color="auto"/>
            <w:right w:val="none" w:sz="0" w:space="0" w:color="auto"/>
          </w:divBdr>
          <w:divsChild>
            <w:div w:id="568346139">
              <w:marLeft w:val="0"/>
              <w:marRight w:val="0"/>
              <w:marTop w:val="0"/>
              <w:marBottom w:val="0"/>
              <w:divBdr>
                <w:top w:val="none" w:sz="0" w:space="0" w:color="auto"/>
                <w:left w:val="none" w:sz="0" w:space="0" w:color="auto"/>
                <w:bottom w:val="none" w:sz="0" w:space="0" w:color="auto"/>
                <w:right w:val="none" w:sz="0" w:space="0" w:color="auto"/>
              </w:divBdr>
              <w:divsChild>
                <w:div w:id="236208861">
                  <w:marLeft w:val="0"/>
                  <w:marRight w:val="0"/>
                  <w:marTop w:val="0"/>
                  <w:marBottom w:val="0"/>
                  <w:divBdr>
                    <w:top w:val="none" w:sz="0" w:space="0" w:color="auto"/>
                    <w:left w:val="none" w:sz="0" w:space="0" w:color="auto"/>
                    <w:bottom w:val="none" w:sz="0" w:space="0" w:color="auto"/>
                    <w:right w:val="none" w:sz="0" w:space="0" w:color="auto"/>
                  </w:divBdr>
                  <w:divsChild>
                    <w:div w:id="2121411307">
                      <w:marLeft w:val="0"/>
                      <w:marRight w:val="0"/>
                      <w:marTop w:val="0"/>
                      <w:marBottom w:val="0"/>
                      <w:divBdr>
                        <w:top w:val="none" w:sz="0" w:space="0" w:color="auto"/>
                        <w:left w:val="none" w:sz="0" w:space="0" w:color="auto"/>
                        <w:bottom w:val="none" w:sz="0" w:space="0" w:color="auto"/>
                        <w:right w:val="none" w:sz="0" w:space="0" w:color="auto"/>
                      </w:divBdr>
                      <w:divsChild>
                        <w:div w:id="1255632770">
                          <w:marLeft w:val="0"/>
                          <w:marRight w:val="0"/>
                          <w:marTop w:val="0"/>
                          <w:marBottom w:val="0"/>
                          <w:divBdr>
                            <w:top w:val="none" w:sz="0" w:space="0" w:color="auto"/>
                            <w:left w:val="none" w:sz="0" w:space="0" w:color="auto"/>
                            <w:bottom w:val="none" w:sz="0" w:space="0" w:color="auto"/>
                            <w:right w:val="none" w:sz="0" w:space="0" w:color="auto"/>
                          </w:divBdr>
                          <w:divsChild>
                            <w:div w:id="1873952794">
                              <w:marLeft w:val="0"/>
                              <w:marRight w:val="0"/>
                              <w:marTop w:val="0"/>
                              <w:marBottom w:val="0"/>
                              <w:divBdr>
                                <w:top w:val="none" w:sz="0" w:space="0" w:color="auto"/>
                                <w:left w:val="none" w:sz="0" w:space="0" w:color="auto"/>
                                <w:bottom w:val="none" w:sz="0" w:space="0" w:color="auto"/>
                                <w:right w:val="none" w:sz="0" w:space="0" w:color="auto"/>
                              </w:divBdr>
                              <w:divsChild>
                                <w:div w:id="1723751340">
                                  <w:marLeft w:val="0"/>
                                  <w:marRight w:val="0"/>
                                  <w:marTop w:val="0"/>
                                  <w:marBottom w:val="0"/>
                                  <w:divBdr>
                                    <w:top w:val="none" w:sz="0" w:space="0" w:color="auto"/>
                                    <w:left w:val="none" w:sz="0" w:space="0" w:color="auto"/>
                                    <w:bottom w:val="none" w:sz="0" w:space="0" w:color="auto"/>
                                    <w:right w:val="none" w:sz="0" w:space="0" w:color="auto"/>
                                  </w:divBdr>
                                  <w:divsChild>
                                    <w:div w:id="1799832113">
                                      <w:marLeft w:val="0"/>
                                      <w:marRight w:val="0"/>
                                      <w:marTop w:val="0"/>
                                      <w:marBottom w:val="0"/>
                                      <w:divBdr>
                                        <w:top w:val="none" w:sz="0" w:space="0" w:color="auto"/>
                                        <w:left w:val="none" w:sz="0" w:space="0" w:color="auto"/>
                                        <w:bottom w:val="none" w:sz="0" w:space="0" w:color="auto"/>
                                        <w:right w:val="none" w:sz="0" w:space="0" w:color="auto"/>
                                      </w:divBdr>
                                      <w:divsChild>
                                        <w:div w:id="1607037756">
                                          <w:marLeft w:val="0"/>
                                          <w:marRight w:val="0"/>
                                          <w:marTop w:val="0"/>
                                          <w:marBottom w:val="0"/>
                                          <w:divBdr>
                                            <w:top w:val="none" w:sz="0" w:space="0" w:color="auto"/>
                                            <w:left w:val="none" w:sz="0" w:space="0" w:color="auto"/>
                                            <w:bottom w:val="none" w:sz="0" w:space="0" w:color="auto"/>
                                            <w:right w:val="none" w:sz="0" w:space="0" w:color="auto"/>
                                          </w:divBdr>
                                          <w:divsChild>
                                            <w:div w:id="1216814598">
                                              <w:marLeft w:val="0"/>
                                              <w:marRight w:val="0"/>
                                              <w:marTop w:val="0"/>
                                              <w:marBottom w:val="0"/>
                                              <w:divBdr>
                                                <w:top w:val="none" w:sz="0" w:space="0" w:color="auto"/>
                                                <w:left w:val="none" w:sz="0" w:space="0" w:color="auto"/>
                                                <w:bottom w:val="none" w:sz="0" w:space="0" w:color="auto"/>
                                                <w:right w:val="none" w:sz="0" w:space="0" w:color="auto"/>
                                              </w:divBdr>
                                              <w:divsChild>
                                                <w:div w:id="61291639">
                                                  <w:marLeft w:val="0"/>
                                                  <w:marRight w:val="0"/>
                                                  <w:marTop w:val="0"/>
                                                  <w:marBottom w:val="0"/>
                                                  <w:divBdr>
                                                    <w:top w:val="none" w:sz="0" w:space="0" w:color="auto"/>
                                                    <w:left w:val="none" w:sz="0" w:space="0" w:color="auto"/>
                                                    <w:bottom w:val="none" w:sz="0" w:space="0" w:color="auto"/>
                                                    <w:right w:val="none" w:sz="0" w:space="0" w:color="auto"/>
                                                  </w:divBdr>
                                                  <w:divsChild>
                                                    <w:div w:id="1653168972">
                                                      <w:marLeft w:val="0"/>
                                                      <w:marRight w:val="0"/>
                                                      <w:marTop w:val="0"/>
                                                      <w:marBottom w:val="0"/>
                                                      <w:divBdr>
                                                        <w:top w:val="none" w:sz="0" w:space="0" w:color="auto"/>
                                                        <w:left w:val="none" w:sz="0" w:space="0" w:color="auto"/>
                                                        <w:bottom w:val="none" w:sz="0" w:space="0" w:color="auto"/>
                                                        <w:right w:val="none" w:sz="0" w:space="0" w:color="auto"/>
                                                      </w:divBdr>
                                                      <w:divsChild>
                                                        <w:div w:id="1077634488">
                                                          <w:marLeft w:val="0"/>
                                                          <w:marRight w:val="0"/>
                                                          <w:marTop w:val="0"/>
                                                          <w:marBottom w:val="0"/>
                                                          <w:divBdr>
                                                            <w:top w:val="none" w:sz="0" w:space="0" w:color="auto"/>
                                                            <w:left w:val="none" w:sz="0" w:space="0" w:color="auto"/>
                                                            <w:bottom w:val="none" w:sz="0" w:space="0" w:color="auto"/>
                                                            <w:right w:val="none" w:sz="0" w:space="0" w:color="auto"/>
                                                          </w:divBdr>
                                                          <w:divsChild>
                                                            <w:div w:id="703407762">
                                                              <w:marLeft w:val="0"/>
                                                              <w:marRight w:val="0"/>
                                                              <w:marTop w:val="0"/>
                                                              <w:marBottom w:val="0"/>
                                                              <w:divBdr>
                                                                <w:top w:val="none" w:sz="0" w:space="0" w:color="auto"/>
                                                                <w:left w:val="none" w:sz="0" w:space="0" w:color="auto"/>
                                                                <w:bottom w:val="none" w:sz="0" w:space="0" w:color="auto"/>
                                                                <w:right w:val="none" w:sz="0" w:space="0" w:color="auto"/>
                                                              </w:divBdr>
                                                              <w:divsChild>
                                                                <w:div w:id="947275442">
                                                                  <w:marLeft w:val="0"/>
                                                                  <w:marRight w:val="0"/>
                                                                  <w:marTop w:val="0"/>
                                                                  <w:marBottom w:val="0"/>
                                                                  <w:divBdr>
                                                                    <w:top w:val="none" w:sz="0" w:space="0" w:color="auto"/>
                                                                    <w:left w:val="none" w:sz="0" w:space="0" w:color="auto"/>
                                                                    <w:bottom w:val="none" w:sz="0" w:space="0" w:color="auto"/>
                                                                    <w:right w:val="none" w:sz="0" w:space="0" w:color="auto"/>
                                                                  </w:divBdr>
                                                                  <w:divsChild>
                                                                    <w:div w:id="30570726">
                                                                      <w:marLeft w:val="0"/>
                                                                      <w:marRight w:val="0"/>
                                                                      <w:marTop w:val="0"/>
                                                                      <w:marBottom w:val="0"/>
                                                                      <w:divBdr>
                                                                        <w:top w:val="none" w:sz="0" w:space="0" w:color="auto"/>
                                                                        <w:left w:val="none" w:sz="0" w:space="0" w:color="auto"/>
                                                                        <w:bottom w:val="none" w:sz="0" w:space="0" w:color="auto"/>
                                                                        <w:right w:val="none" w:sz="0" w:space="0" w:color="auto"/>
                                                                      </w:divBdr>
                                                                      <w:divsChild>
                                                                        <w:div w:id="1956861591">
                                                                          <w:marLeft w:val="0"/>
                                                                          <w:marRight w:val="0"/>
                                                                          <w:marTop w:val="0"/>
                                                                          <w:marBottom w:val="0"/>
                                                                          <w:divBdr>
                                                                            <w:top w:val="none" w:sz="0" w:space="0" w:color="auto"/>
                                                                            <w:left w:val="none" w:sz="0" w:space="0" w:color="auto"/>
                                                                            <w:bottom w:val="none" w:sz="0" w:space="0" w:color="auto"/>
                                                                            <w:right w:val="none" w:sz="0" w:space="0" w:color="auto"/>
                                                                          </w:divBdr>
                                                                          <w:divsChild>
                                                                            <w:div w:id="186408566">
                                                                              <w:marLeft w:val="0"/>
                                                                              <w:marRight w:val="0"/>
                                                                              <w:marTop w:val="0"/>
                                                                              <w:marBottom w:val="0"/>
                                                                              <w:divBdr>
                                                                                <w:top w:val="none" w:sz="0" w:space="0" w:color="auto"/>
                                                                                <w:left w:val="none" w:sz="0" w:space="0" w:color="auto"/>
                                                                                <w:bottom w:val="none" w:sz="0" w:space="0" w:color="auto"/>
                                                                                <w:right w:val="none" w:sz="0" w:space="0" w:color="auto"/>
                                                                              </w:divBdr>
                                                                              <w:divsChild>
                                                                                <w:div w:id="1962959596">
                                                                                  <w:marLeft w:val="0"/>
                                                                                  <w:marRight w:val="0"/>
                                                                                  <w:marTop w:val="0"/>
                                                                                  <w:marBottom w:val="0"/>
                                                                                  <w:divBdr>
                                                                                    <w:top w:val="none" w:sz="0" w:space="0" w:color="auto"/>
                                                                                    <w:left w:val="none" w:sz="0" w:space="0" w:color="auto"/>
                                                                                    <w:bottom w:val="none" w:sz="0" w:space="0" w:color="auto"/>
                                                                                    <w:right w:val="none" w:sz="0" w:space="0" w:color="auto"/>
                                                                                  </w:divBdr>
                                                                                  <w:divsChild>
                                                                                    <w:div w:id="1598521272">
                                                                                      <w:marLeft w:val="0"/>
                                                                                      <w:marRight w:val="0"/>
                                                                                      <w:marTop w:val="0"/>
                                                                                      <w:marBottom w:val="0"/>
                                                                                      <w:divBdr>
                                                                                        <w:top w:val="none" w:sz="0" w:space="0" w:color="auto"/>
                                                                                        <w:left w:val="none" w:sz="0" w:space="0" w:color="auto"/>
                                                                                        <w:bottom w:val="none" w:sz="0" w:space="0" w:color="auto"/>
                                                                                        <w:right w:val="none" w:sz="0" w:space="0" w:color="auto"/>
                                                                                      </w:divBdr>
                                                                                      <w:divsChild>
                                                                                        <w:div w:id="2003580991">
                                                                                          <w:marLeft w:val="0"/>
                                                                                          <w:marRight w:val="0"/>
                                                                                          <w:marTop w:val="0"/>
                                                                                          <w:marBottom w:val="0"/>
                                                                                          <w:divBdr>
                                                                                            <w:top w:val="none" w:sz="0" w:space="0" w:color="auto"/>
                                                                                            <w:left w:val="none" w:sz="0" w:space="0" w:color="auto"/>
                                                                                            <w:bottom w:val="none" w:sz="0" w:space="0" w:color="auto"/>
                                                                                            <w:right w:val="none" w:sz="0" w:space="0" w:color="auto"/>
                                                                                          </w:divBdr>
                                                                                          <w:divsChild>
                                                                                            <w:div w:id="1208567516">
                                                                                              <w:marLeft w:val="0"/>
                                                                                              <w:marRight w:val="0"/>
                                                                                              <w:marTop w:val="0"/>
                                                                                              <w:marBottom w:val="0"/>
                                                                                              <w:divBdr>
                                                                                                <w:top w:val="none" w:sz="0" w:space="0" w:color="auto"/>
                                                                                                <w:left w:val="none" w:sz="0" w:space="0" w:color="auto"/>
                                                                                                <w:bottom w:val="none" w:sz="0" w:space="0" w:color="auto"/>
                                                                                                <w:right w:val="none" w:sz="0" w:space="0" w:color="auto"/>
                                                                                              </w:divBdr>
                                                                                              <w:divsChild>
                                                                                                <w:div w:id="615916185">
                                                                                                  <w:marLeft w:val="0"/>
                                                                                                  <w:marRight w:val="0"/>
                                                                                                  <w:marTop w:val="0"/>
                                                                                                  <w:marBottom w:val="0"/>
                                                                                                  <w:divBdr>
                                                                                                    <w:top w:val="none" w:sz="0" w:space="0" w:color="auto"/>
                                                                                                    <w:left w:val="none" w:sz="0" w:space="0" w:color="auto"/>
                                                                                                    <w:bottom w:val="none" w:sz="0" w:space="0" w:color="auto"/>
                                                                                                    <w:right w:val="none" w:sz="0" w:space="0" w:color="auto"/>
                                                                                                  </w:divBdr>
                                                                                                  <w:divsChild>
                                                                                                    <w:div w:id="140772817">
                                                                                                      <w:marLeft w:val="0"/>
                                                                                                      <w:marRight w:val="0"/>
                                                                                                      <w:marTop w:val="0"/>
                                                                                                      <w:marBottom w:val="0"/>
                                                                                                      <w:divBdr>
                                                                                                        <w:top w:val="none" w:sz="0" w:space="0" w:color="auto"/>
                                                                                                        <w:left w:val="none" w:sz="0" w:space="0" w:color="auto"/>
                                                                                                        <w:bottom w:val="none" w:sz="0" w:space="0" w:color="auto"/>
                                                                                                        <w:right w:val="none" w:sz="0" w:space="0" w:color="auto"/>
                                                                                                      </w:divBdr>
                                                                                                      <w:divsChild>
                                                                                                        <w:div w:id="1432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515928">
      <w:bodyDiv w:val="1"/>
      <w:marLeft w:val="0"/>
      <w:marRight w:val="0"/>
      <w:marTop w:val="0"/>
      <w:marBottom w:val="0"/>
      <w:divBdr>
        <w:top w:val="none" w:sz="0" w:space="0" w:color="auto"/>
        <w:left w:val="none" w:sz="0" w:space="0" w:color="auto"/>
        <w:bottom w:val="none" w:sz="0" w:space="0" w:color="auto"/>
        <w:right w:val="none" w:sz="0" w:space="0" w:color="auto"/>
      </w:divBdr>
      <w:divsChild>
        <w:div w:id="559709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834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997994">
      <w:bodyDiv w:val="1"/>
      <w:marLeft w:val="0"/>
      <w:marRight w:val="0"/>
      <w:marTop w:val="0"/>
      <w:marBottom w:val="0"/>
      <w:divBdr>
        <w:top w:val="none" w:sz="0" w:space="0" w:color="auto"/>
        <w:left w:val="none" w:sz="0" w:space="0" w:color="auto"/>
        <w:bottom w:val="none" w:sz="0" w:space="0" w:color="auto"/>
        <w:right w:val="none" w:sz="0" w:space="0" w:color="auto"/>
      </w:divBdr>
    </w:div>
    <w:div w:id="1014262403">
      <w:bodyDiv w:val="1"/>
      <w:marLeft w:val="0"/>
      <w:marRight w:val="0"/>
      <w:marTop w:val="0"/>
      <w:marBottom w:val="0"/>
      <w:divBdr>
        <w:top w:val="none" w:sz="0" w:space="0" w:color="auto"/>
        <w:left w:val="none" w:sz="0" w:space="0" w:color="auto"/>
        <w:bottom w:val="none" w:sz="0" w:space="0" w:color="auto"/>
        <w:right w:val="none" w:sz="0" w:space="0" w:color="auto"/>
      </w:divBdr>
      <w:divsChild>
        <w:div w:id="1642885410">
          <w:marLeft w:val="0"/>
          <w:marRight w:val="0"/>
          <w:marTop w:val="0"/>
          <w:marBottom w:val="0"/>
          <w:divBdr>
            <w:top w:val="none" w:sz="0" w:space="0" w:color="auto"/>
            <w:left w:val="none" w:sz="0" w:space="0" w:color="auto"/>
            <w:bottom w:val="none" w:sz="0" w:space="0" w:color="auto"/>
            <w:right w:val="none" w:sz="0" w:space="0" w:color="auto"/>
          </w:divBdr>
          <w:divsChild>
            <w:div w:id="1104762081">
              <w:marLeft w:val="0"/>
              <w:marRight w:val="0"/>
              <w:marTop w:val="0"/>
              <w:marBottom w:val="0"/>
              <w:divBdr>
                <w:top w:val="none" w:sz="0" w:space="0" w:color="auto"/>
                <w:left w:val="none" w:sz="0" w:space="0" w:color="auto"/>
                <w:bottom w:val="none" w:sz="0" w:space="0" w:color="auto"/>
                <w:right w:val="none" w:sz="0" w:space="0" w:color="auto"/>
              </w:divBdr>
            </w:div>
            <w:div w:id="1459372198">
              <w:marLeft w:val="0"/>
              <w:marRight w:val="0"/>
              <w:marTop w:val="0"/>
              <w:marBottom w:val="0"/>
              <w:divBdr>
                <w:top w:val="none" w:sz="0" w:space="0" w:color="auto"/>
                <w:left w:val="none" w:sz="0" w:space="0" w:color="auto"/>
                <w:bottom w:val="none" w:sz="0" w:space="0" w:color="auto"/>
                <w:right w:val="none" w:sz="0" w:space="0" w:color="auto"/>
              </w:divBdr>
            </w:div>
            <w:div w:id="957881769">
              <w:marLeft w:val="0"/>
              <w:marRight w:val="0"/>
              <w:marTop w:val="0"/>
              <w:marBottom w:val="0"/>
              <w:divBdr>
                <w:top w:val="none" w:sz="0" w:space="0" w:color="auto"/>
                <w:left w:val="none" w:sz="0" w:space="0" w:color="auto"/>
                <w:bottom w:val="none" w:sz="0" w:space="0" w:color="auto"/>
                <w:right w:val="none" w:sz="0" w:space="0" w:color="auto"/>
              </w:divBdr>
            </w:div>
            <w:div w:id="1736582862">
              <w:marLeft w:val="0"/>
              <w:marRight w:val="0"/>
              <w:marTop w:val="0"/>
              <w:marBottom w:val="0"/>
              <w:divBdr>
                <w:top w:val="none" w:sz="0" w:space="0" w:color="auto"/>
                <w:left w:val="none" w:sz="0" w:space="0" w:color="auto"/>
                <w:bottom w:val="none" w:sz="0" w:space="0" w:color="auto"/>
                <w:right w:val="none" w:sz="0" w:space="0" w:color="auto"/>
              </w:divBdr>
            </w:div>
            <w:div w:id="1035734868">
              <w:marLeft w:val="0"/>
              <w:marRight w:val="0"/>
              <w:marTop w:val="0"/>
              <w:marBottom w:val="0"/>
              <w:divBdr>
                <w:top w:val="none" w:sz="0" w:space="0" w:color="auto"/>
                <w:left w:val="none" w:sz="0" w:space="0" w:color="auto"/>
                <w:bottom w:val="none" w:sz="0" w:space="0" w:color="auto"/>
                <w:right w:val="none" w:sz="0" w:space="0" w:color="auto"/>
              </w:divBdr>
            </w:div>
            <w:div w:id="343748911">
              <w:marLeft w:val="0"/>
              <w:marRight w:val="0"/>
              <w:marTop w:val="0"/>
              <w:marBottom w:val="0"/>
              <w:divBdr>
                <w:top w:val="none" w:sz="0" w:space="0" w:color="auto"/>
                <w:left w:val="none" w:sz="0" w:space="0" w:color="auto"/>
                <w:bottom w:val="none" w:sz="0" w:space="0" w:color="auto"/>
                <w:right w:val="none" w:sz="0" w:space="0" w:color="auto"/>
              </w:divBdr>
            </w:div>
            <w:div w:id="1955402364">
              <w:marLeft w:val="0"/>
              <w:marRight w:val="0"/>
              <w:marTop w:val="0"/>
              <w:marBottom w:val="0"/>
              <w:divBdr>
                <w:top w:val="none" w:sz="0" w:space="0" w:color="auto"/>
                <w:left w:val="none" w:sz="0" w:space="0" w:color="auto"/>
                <w:bottom w:val="none" w:sz="0" w:space="0" w:color="auto"/>
                <w:right w:val="none" w:sz="0" w:space="0" w:color="auto"/>
              </w:divBdr>
            </w:div>
            <w:div w:id="566452181">
              <w:marLeft w:val="0"/>
              <w:marRight w:val="0"/>
              <w:marTop w:val="0"/>
              <w:marBottom w:val="0"/>
              <w:divBdr>
                <w:top w:val="none" w:sz="0" w:space="0" w:color="auto"/>
                <w:left w:val="none" w:sz="0" w:space="0" w:color="auto"/>
                <w:bottom w:val="none" w:sz="0" w:space="0" w:color="auto"/>
                <w:right w:val="none" w:sz="0" w:space="0" w:color="auto"/>
              </w:divBdr>
            </w:div>
            <w:div w:id="410086774">
              <w:marLeft w:val="0"/>
              <w:marRight w:val="0"/>
              <w:marTop w:val="0"/>
              <w:marBottom w:val="0"/>
              <w:divBdr>
                <w:top w:val="none" w:sz="0" w:space="0" w:color="auto"/>
                <w:left w:val="none" w:sz="0" w:space="0" w:color="auto"/>
                <w:bottom w:val="none" w:sz="0" w:space="0" w:color="auto"/>
                <w:right w:val="none" w:sz="0" w:space="0" w:color="auto"/>
              </w:divBdr>
            </w:div>
            <w:div w:id="1602952300">
              <w:marLeft w:val="0"/>
              <w:marRight w:val="0"/>
              <w:marTop w:val="0"/>
              <w:marBottom w:val="0"/>
              <w:divBdr>
                <w:top w:val="none" w:sz="0" w:space="0" w:color="auto"/>
                <w:left w:val="none" w:sz="0" w:space="0" w:color="auto"/>
                <w:bottom w:val="none" w:sz="0" w:space="0" w:color="auto"/>
                <w:right w:val="none" w:sz="0" w:space="0" w:color="auto"/>
              </w:divBdr>
            </w:div>
            <w:div w:id="1977447018">
              <w:marLeft w:val="0"/>
              <w:marRight w:val="0"/>
              <w:marTop w:val="0"/>
              <w:marBottom w:val="0"/>
              <w:divBdr>
                <w:top w:val="none" w:sz="0" w:space="0" w:color="auto"/>
                <w:left w:val="none" w:sz="0" w:space="0" w:color="auto"/>
                <w:bottom w:val="none" w:sz="0" w:space="0" w:color="auto"/>
                <w:right w:val="none" w:sz="0" w:space="0" w:color="auto"/>
              </w:divBdr>
            </w:div>
            <w:div w:id="2137868639">
              <w:marLeft w:val="0"/>
              <w:marRight w:val="0"/>
              <w:marTop w:val="0"/>
              <w:marBottom w:val="0"/>
              <w:divBdr>
                <w:top w:val="none" w:sz="0" w:space="0" w:color="auto"/>
                <w:left w:val="none" w:sz="0" w:space="0" w:color="auto"/>
                <w:bottom w:val="none" w:sz="0" w:space="0" w:color="auto"/>
                <w:right w:val="none" w:sz="0" w:space="0" w:color="auto"/>
              </w:divBdr>
            </w:div>
            <w:div w:id="1626734787">
              <w:marLeft w:val="0"/>
              <w:marRight w:val="0"/>
              <w:marTop w:val="0"/>
              <w:marBottom w:val="0"/>
              <w:divBdr>
                <w:top w:val="none" w:sz="0" w:space="0" w:color="auto"/>
                <w:left w:val="none" w:sz="0" w:space="0" w:color="auto"/>
                <w:bottom w:val="none" w:sz="0" w:space="0" w:color="auto"/>
                <w:right w:val="none" w:sz="0" w:space="0" w:color="auto"/>
              </w:divBdr>
            </w:div>
            <w:div w:id="813521326">
              <w:marLeft w:val="0"/>
              <w:marRight w:val="0"/>
              <w:marTop w:val="0"/>
              <w:marBottom w:val="0"/>
              <w:divBdr>
                <w:top w:val="none" w:sz="0" w:space="0" w:color="auto"/>
                <w:left w:val="none" w:sz="0" w:space="0" w:color="auto"/>
                <w:bottom w:val="none" w:sz="0" w:space="0" w:color="auto"/>
                <w:right w:val="none" w:sz="0" w:space="0" w:color="auto"/>
              </w:divBdr>
            </w:div>
            <w:div w:id="18481972">
              <w:marLeft w:val="0"/>
              <w:marRight w:val="0"/>
              <w:marTop w:val="0"/>
              <w:marBottom w:val="0"/>
              <w:divBdr>
                <w:top w:val="none" w:sz="0" w:space="0" w:color="auto"/>
                <w:left w:val="none" w:sz="0" w:space="0" w:color="auto"/>
                <w:bottom w:val="none" w:sz="0" w:space="0" w:color="auto"/>
                <w:right w:val="none" w:sz="0" w:space="0" w:color="auto"/>
              </w:divBdr>
            </w:div>
            <w:div w:id="2066827650">
              <w:marLeft w:val="0"/>
              <w:marRight w:val="0"/>
              <w:marTop w:val="0"/>
              <w:marBottom w:val="0"/>
              <w:divBdr>
                <w:top w:val="none" w:sz="0" w:space="0" w:color="auto"/>
                <w:left w:val="none" w:sz="0" w:space="0" w:color="auto"/>
                <w:bottom w:val="none" w:sz="0" w:space="0" w:color="auto"/>
                <w:right w:val="none" w:sz="0" w:space="0" w:color="auto"/>
              </w:divBdr>
            </w:div>
            <w:div w:id="212810914">
              <w:marLeft w:val="0"/>
              <w:marRight w:val="0"/>
              <w:marTop w:val="0"/>
              <w:marBottom w:val="0"/>
              <w:divBdr>
                <w:top w:val="none" w:sz="0" w:space="0" w:color="auto"/>
                <w:left w:val="none" w:sz="0" w:space="0" w:color="auto"/>
                <w:bottom w:val="none" w:sz="0" w:space="0" w:color="auto"/>
                <w:right w:val="none" w:sz="0" w:space="0" w:color="auto"/>
              </w:divBdr>
            </w:div>
            <w:div w:id="1021781428">
              <w:marLeft w:val="0"/>
              <w:marRight w:val="0"/>
              <w:marTop w:val="0"/>
              <w:marBottom w:val="0"/>
              <w:divBdr>
                <w:top w:val="none" w:sz="0" w:space="0" w:color="auto"/>
                <w:left w:val="none" w:sz="0" w:space="0" w:color="auto"/>
                <w:bottom w:val="none" w:sz="0" w:space="0" w:color="auto"/>
                <w:right w:val="none" w:sz="0" w:space="0" w:color="auto"/>
              </w:divBdr>
            </w:div>
            <w:div w:id="135077190">
              <w:marLeft w:val="0"/>
              <w:marRight w:val="0"/>
              <w:marTop w:val="0"/>
              <w:marBottom w:val="0"/>
              <w:divBdr>
                <w:top w:val="none" w:sz="0" w:space="0" w:color="auto"/>
                <w:left w:val="none" w:sz="0" w:space="0" w:color="auto"/>
                <w:bottom w:val="none" w:sz="0" w:space="0" w:color="auto"/>
                <w:right w:val="none" w:sz="0" w:space="0" w:color="auto"/>
              </w:divBdr>
            </w:div>
            <w:div w:id="156847059">
              <w:marLeft w:val="0"/>
              <w:marRight w:val="0"/>
              <w:marTop w:val="0"/>
              <w:marBottom w:val="0"/>
              <w:divBdr>
                <w:top w:val="none" w:sz="0" w:space="0" w:color="auto"/>
                <w:left w:val="none" w:sz="0" w:space="0" w:color="auto"/>
                <w:bottom w:val="none" w:sz="0" w:space="0" w:color="auto"/>
                <w:right w:val="none" w:sz="0" w:space="0" w:color="auto"/>
              </w:divBdr>
            </w:div>
            <w:div w:id="2087605786">
              <w:marLeft w:val="0"/>
              <w:marRight w:val="0"/>
              <w:marTop w:val="0"/>
              <w:marBottom w:val="0"/>
              <w:divBdr>
                <w:top w:val="none" w:sz="0" w:space="0" w:color="auto"/>
                <w:left w:val="none" w:sz="0" w:space="0" w:color="auto"/>
                <w:bottom w:val="none" w:sz="0" w:space="0" w:color="auto"/>
                <w:right w:val="none" w:sz="0" w:space="0" w:color="auto"/>
              </w:divBdr>
            </w:div>
            <w:div w:id="864975471">
              <w:marLeft w:val="0"/>
              <w:marRight w:val="0"/>
              <w:marTop w:val="0"/>
              <w:marBottom w:val="0"/>
              <w:divBdr>
                <w:top w:val="none" w:sz="0" w:space="0" w:color="auto"/>
                <w:left w:val="none" w:sz="0" w:space="0" w:color="auto"/>
                <w:bottom w:val="none" w:sz="0" w:space="0" w:color="auto"/>
                <w:right w:val="none" w:sz="0" w:space="0" w:color="auto"/>
              </w:divBdr>
            </w:div>
            <w:div w:id="817839092">
              <w:marLeft w:val="0"/>
              <w:marRight w:val="0"/>
              <w:marTop w:val="0"/>
              <w:marBottom w:val="0"/>
              <w:divBdr>
                <w:top w:val="none" w:sz="0" w:space="0" w:color="auto"/>
                <w:left w:val="none" w:sz="0" w:space="0" w:color="auto"/>
                <w:bottom w:val="none" w:sz="0" w:space="0" w:color="auto"/>
                <w:right w:val="none" w:sz="0" w:space="0" w:color="auto"/>
              </w:divBdr>
            </w:div>
            <w:div w:id="381566782">
              <w:marLeft w:val="0"/>
              <w:marRight w:val="0"/>
              <w:marTop w:val="0"/>
              <w:marBottom w:val="0"/>
              <w:divBdr>
                <w:top w:val="none" w:sz="0" w:space="0" w:color="auto"/>
                <w:left w:val="none" w:sz="0" w:space="0" w:color="auto"/>
                <w:bottom w:val="none" w:sz="0" w:space="0" w:color="auto"/>
                <w:right w:val="none" w:sz="0" w:space="0" w:color="auto"/>
              </w:divBdr>
            </w:div>
            <w:div w:id="1176968246">
              <w:marLeft w:val="0"/>
              <w:marRight w:val="0"/>
              <w:marTop w:val="0"/>
              <w:marBottom w:val="0"/>
              <w:divBdr>
                <w:top w:val="none" w:sz="0" w:space="0" w:color="auto"/>
                <w:left w:val="none" w:sz="0" w:space="0" w:color="auto"/>
                <w:bottom w:val="none" w:sz="0" w:space="0" w:color="auto"/>
                <w:right w:val="none" w:sz="0" w:space="0" w:color="auto"/>
              </w:divBdr>
            </w:div>
            <w:div w:id="1717467669">
              <w:marLeft w:val="0"/>
              <w:marRight w:val="0"/>
              <w:marTop w:val="0"/>
              <w:marBottom w:val="0"/>
              <w:divBdr>
                <w:top w:val="none" w:sz="0" w:space="0" w:color="auto"/>
                <w:left w:val="none" w:sz="0" w:space="0" w:color="auto"/>
                <w:bottom w:val="none" w:sz="0" w:space="0" w:color="auto"/>
                <w:right w:val="none" w:sz="0" w:space="0" w:color="auto"/>
              </w:divBdr>
            </w:div>
            <w:div w:id="893741297">
              <w:marLeft w:val="0"/>
              <w:marRight w:val="0"/>
              <w:marTop w:val="0"/>
              <w:marBottom w:val="0"/>
              <w:divBdr>
                <w:top w:val="none" w:sz="0" w:space="0" w:color="auto"/>
                <w:left w:val="none" w:sz="0" w:space="0" w:color="auto"/>
                <w:bottom w:val="none" w:sz="0" w:space="0" w:color="auto"/>
                <w:right w:val="none" w:sz="0" w:space="0" w:color="auto"/>
              </w:divBdr>
            </w:div>
            <w:div w:id="92672039">
              <w:marLeft w:val="0"/>
              <w:marRight w:val="0"/>
              <w:marTop w:val="0"/>
              <w:marBottom w:val="0"/>
              <w:divBdr>
                <w:top w:val="none" w:sz="0" w:space="0" w:color="auto"/>
                <w:left w:val="none" w:sz="0" w:space="0" w:color="auto"/>
                <w:bottom w:val="none" w:sz="0" w:space="0" w:color="auto"/>
                <w:right w:val="none" w:sz="0" w:space="0" w:color="auto"/>
              </w:divBdr>
            </w:div>
            <w:div w:id="670762030">
              <w:marLeft w:val="0"/>
              <w:marRight w:val="0"/>
              <w:marTop w:val="0"/>
              <w:marBottom w:val="0"/>
              <w:divBdr>
                <w:top w:val="none" w:sz="0" w:space="0" w:color="auto"/>
                <w:left w:val="none" w:sz="0" w:space="0" w:color="auto"/>
                <w:bottom w:val="none" w:sz="0" w:space="0" w:color="auto"/>
                <w:right w:val="none" w:sz="0" w:space="0" w:color="auto"/>
              </w:divBdr>
            </w:div>
            <w:div w:id="1537280509">
              <w:marLeft w:val="0"/>
              <w:marRight w:val="0"/>
              <w:marTop w:val="0"/>
              <w:marBottom w:val="0"/>
              <w:divBdr>
                <w:top w:val="none" w:sz="0" w:space="0" w:color="auto"/>
                <w:left w:val="none" w:sz="0" w:space="0" w:color="auto"/>
                <w:bottom w:val="none" w:sz="0" w:space="0" w:color="auto"/>
                <w:right w:val="none" w:sz="0" w:space="0" w:color="auto"/>
              </w:divBdr>
            </w:div>
            <w:div w:id="972055473">
              <w:marLeft w:val="0"/>
              <w:marRight w:val="0"/>
              <w:marTop w:val="0"/>
              <w:marBottom w:val="0"/>
              <w:divBdr>
                <w:top w:val="none" w:sz="0" w:space="0" w:color="auto"/>
                <w:left w:val="none" w:sz="0" w:space="0" w:color="auto"/>
                <w:bottom w:val="none" w:sz="0" w:space="0" w:color="auto"/>
                <w:right w:val="none" w:sz="0" w:space="0" w:color="auto"/>
              </w:divBdr>
            </w:div>
            <w:div w:id="885065074">
              <w:marLeft w:val="0"/>
              <w:marRight w:val="0"/>
              <w:marTop w:val="0"/>
              <w:marBottom w:val="0"/>
              <w:divBdr>
                <w:top w:val="none" w:sz="0" w:space="0" w:color="auto"/>
                <w:left w:val="none" w:sz="0" w:space="0" w:color="auto"/>
                <w:bottom w:val="none" w:sz="0" w:space="0" w:color="auto"/>
                <w:right w:val="none" w:sz="0" w:space="0" w:color="auto"/>
              </w:divBdr>
            </w:div>
            <w:div w:id="2071269718">
              <w:marLeft w:val="0"/>
              <w:marRight w:val="0"/>
              <w:marTop w:val="0"/>
              <w:marBottom w:val="0"/>
              <w:divBdr>
                <w:top w:val="none" w:sz="0" w:space="0" w:color="auto"/>
                <w:left w:val="none" w:sz="0" w:space="0" w:color="auto"/>
                <w:bottom w:val="none" w:sz="0" w:space="0" w:color="auto"/>
                <w:right w:val="none" w:sz="0" w:space="0" w:color="auto"/>
              </w:divBdr>
            </w:div>
            <w:div w:id="239874129">
              <w:marLeft w:val="0"/>
              <w:marRight w:val="0"/>
              <w:marTop w:val="0"/>
              <w:marBottom w:val="0"/>
              <w:divBdr>
                <w:top w:val="none" w:sz="0" w:space="0" w:color="auto"/>
                <w:left w:val="none" w:sz="0" w:space="0" w:color="auto"/>
                <w:bottom w:val="none" w:sz="0" w:space="0" w:color="auto"/>
                <w:right w:val="none" w:sz="0" w:space="0" w:color="auto"/>
              </w:divBdr>
            </w:div>
            <w:div w:id="735858943">
              <w:marLeft w:val="0"/>
              <w:marRight w:val="0"/>
              <w:marTop w:val="0"/>
              <w:marBottom w:val="0"/>
              <w:divBdr>
                <w:top w:val="none" w:sz="0" w:space="0" w:color="auto"/>
                <w:left w:val="none" w:sz="0" w:space="0" w:color="auto"/>
                <w:bottom w:val="none" w:sz="0" w:space="0" w:color="auto"/>
                <w:right w:val="none" w:sz="0" w:space="0" w:color="auto"/>
              </w:divBdr>
            </w:div>
            <w:div w:id="1564213713">
              <w:marLeft w:val="0"/>
              <w:marRight w:val="0"/>
              <w:marTop w:val="0"/>
              <w:marBottom w:val="0"/>
              <w:divBdr>
                <w:top w:val="none" w:sz="0" w:space="0" w:color="auto"/>
                <w:left w:val="none" w:sz="0" w:space="0" w:color="auto"/>
                <w:bottom w:val="none" w:sz="0" w:space="0" w:color="auto"/>
                <w:right w:val="none" w:sz="0" w:space="0" w:color="auto"/>
              </w:divBdr>
            </w:div>
            <w:div w:id="1118333252">
              <w:marLeft w:val="0"/>
              <w:marRight w:val="0"/>
              <w:marTop w:val="0"/>
              <w:marBottom w:val="0"/>
              <w:divBdr>
                <w:top w:val="none" w:sz="0" w:space="0" w:color="auto"/>
                <w:left w:val="none" w:sz="0" w:space="0" w:color="auto"/>
                <w:bottom w:val="none" w:sz="0" w:space="0" w:color="auto"/>
                <w:right w:val="none" w:sz="0" w:space="0" w:color="auto"/>
              </w:divBdr>
            </w:div>
            <w:div w:id="1965769765">
              <w:marLeft w:val="0"/>
              <w:marRight w:val="0"/>
              <w:marTop w:val="0"/>
              <w:marBottom w:val="0"/>
              <w:divBdr>
                <w:top w:val="none" w:sz="0" w:space="0" w:color="auto"/>
                <w:left w:val="none" w:sz="0" w:space="0" w:color="auto"/>
                <w:bottom w:val="none" w:sz="0" w:space="0" w:color="auto"/>
                <w:right w:val="none" w:sz="0" w:space="0" w:color="auto"/>
              </w:divBdr>
            </w:div>
            <w:div w:id="1461800646">
              <w:marLeft w:val="0"/>
              <w:marRight w:val="0"/>
              <w:marTop w:val="0"/>
              <w:marBottom w:val="0"/>
              <w:divBdr>
                <w:top w:val="none" w:sz="0" w:space="0" w:color="auto"/>
                <w:left w:val="none" w:sz="0" w:space="0" w:color="auto"/>
                <w:bottom w:val="none" w:sz="0" w:space="0" w:color="auto"/>
                <w:right w:val="none" w:sz="0" w:space="0" w:color="auto"/>
              </w:divBdr>
            </w:div>
            <w:div w:id="294528015">
              <w:marLeft w:val="0"/>
              <w:marRight w:val="0"/>
              <w:marTop w:val="0"/>
              <w:marBottom w:val="0"/>
              <w:divBdr>
                <w:top w:val="none" w:sz="0" w:space="0" w:color="auto"/>
                <w:left w:val="none" w:sz="0" w:space="0" w:color="auto"/>
                <w:bottom w:val="none" w:sz="0" w:space="0" w:color="auto"/>
                <w:right w:val="none" w:sz="0" w:space="0" w:color="auto"/>
              </w:divBdr>
            </w:div>
            <w:div w:id="1680279661">
              <w:marLeft w:val="0"/>
              <w:marRight w:val="0"/>
              <w:marTop w:val="0"/>
              <w:marBottom w:val="0"/>
              <w:divBdr>
                <w:top w:val="none" w:sz="0" w:space="0" w:color="auto"/>
                <w:left w:val="none" w:sz="0" w:space="0" w:color="auto"/>
                <w:bottom w:val="none" w:sz="0" w:space="0" w:color="auto"/>
                <w:right w:val="none" w:sz="0" w:space="0" w:color="auto"/>
              </w:divBdr>
            </w:div>
            <w:div w:id="902105252">
              <w:marLeft w:val="0"/>
              <w:marRight w:val="0"/>
              <w:marTop w:val="0"/>
              <w:marBottom w:val="0"/>
              <w:divBdr>
                <w:top w:val="none" w:sz="0" w:space="0" w:color="auto"/>
                <w:left w:val="none" w:sz="0" w:space="0" w:color="auto"/>
                <w:bottom w:val="none" w:sz="0" w:space="0" w:color="auto"/>
                <w:right w:val="none" w:sz="0" w:space="0" w:color="auto"/>
              </w:divBdr>
            </w:div>
            <w:div w:id="2056855526">
              <w:marLeft w:val="0"/>
              <w:marRight w:val="0"/>
              <w:marTop w:val="0"/>
              <w:marBottom w:val="0"/>
              <w:divBdr>
                <w:top w:val="none" w:sz="0" w:space="0" w:color="auto"/>
                <w:left w:val="none" w:sz="0" w:space="0" w:color="auto"/>
                <w:bottom w:val="none" w:sz="0" w:space="0" w:color="auto"/>
                <w:right w:val="none" w:sz="0" w:space="0" w:color="auto"/>
              </w:divBdr>
            </w:div>
            <w:div w:id="1429043713">
              <w:marLeft w:val="0"/>
              <w:marRight w:val="0"/>
              <w:marTop w:val="0"/>
              <w:marBottom w:val="0"/>
              <w:divBdr>
                <w:top w:val="none" w:sz="0" w:space="0" w:color="auto"/>
                <w:left w:val="none" w:sz="0" w:space="0" w:color="auto"/>
                <w:bottom w:val="none" w:sz="0" w:space="0" w:color="auto"/>
                <w:right w:val="none" w:sz="0" w:space="0" w:color="auto"/>
              </w:divBdr>
            </w:div>
            <w:div w:id="396906439">
              <w:marLeft w:val="0"/>
              <w:marRight w:val="0"/>
              <w:marTop w:val="0"/>
              <w:marBottom w:val="0"/>
              <w:divBdr>
                <w:top w:val="none" w:sz="0" w:space="0" w:color="auto"/>
                <w:left w:val="none" w:sz="0" w:space="0" w:color="auto"/>
                <w:bottom w:val="none" w:sz="0" w:space="0" w:color="auto"/>
                <w:right w:val="none" w:sz="0" w:space="0" w:color="auto"/>
              </w:divBdr>
            </w:div>
            <w:div w:id="813792896">
              <w:marLeft w:val="0"/>
              <w:marRight w:val="0"/>
              <w:marTop w:val="0"/>
              <w:marBottom w:val="0"/>
              <w:divBdr>
                <w:top w:val="none" w:sz="0" w:space="0" w:color="auto"/>
                <w:left w:val="none" w:sz="0" w:space="0" w:color="auto"/>
                <w:bottom w:val="none" w:sz="0" w:space="0" w:color="auto"/>
                <w:right w:val="none" w:sz="0" w:space="0" w:color="auto"/>
              </w:divBdr>
            </w:div>
            <w:div w:id="369763158">
              <w:marLeft w:val="0"/>
              <w:marRight w:val="0"/>
              <w:marTop w:val="0"/>
              <w:marBottom w:val="0"/>
              <w:divBdr>
                <w:top w:val="none" w:sz="0" w:space="0" w:color="auto"/>
                <w:left w:val="none" w:sz="0" w:space="0" w:color="auto"/>
                <w:bottom w:val="none" w:sz="0" w:space="0" w:color="auto"/>
                <w:right w:val="none" w:sz="0" w:space="0" w:color="auto"/>
              </w:divBdr>
            </w:div>
            <w:div w:id="495730976">
              <w:marLeft w:val="0"/>
              <w:marRight w:val="0"/>
              <w:marTop w:val="0"/>
              <w:marBottom w:val="0"/>
              <w:divBdr>
                <w:top w:val="none" w:sz="0" w:space="0" w:color="auto"/>
                <w:left w:val="none" w:sz="0" w:space="0" w:color="auto"/>
                <w:bottom w:val="none" w:sz="0" w:space="0" w:color="auto"/>
                <w:right w:val="none" w:sz="0" w:space="0" w:color="auto"/>
              </w:divBdr>
            </w:div>
            <w:div w:id="77138236">
              <w:marLeft w:val="0"/>
              <w:marRight w:val="0"/>
              <w:marTop w:val="0"/>
              <w:marBottom w:val="0"/>
              <w:divBdr>
                <w:top w:val="none" w:sz="0" w:space="0" w:color="auto"/>
                <w:left w:val="none" w:sz="0" w:space="0" w:color="auto"/>
                <w:bottom w:val="none" w:sz="0" w:space="0" w:color="auto"/>
                <w:right w:val="none" w:sz="0" w:space="0" w:color="auto"/>
              </w:divBdr>
            </w:div>
            <w:div w:id="986319507">
              <w:marLeft w:val="0"/>
              <w:marRight w:val="0"/>
              <w:marTop w:val="0"/>
              <w:marBottom w:val="0"/>
              <w:divBdr>
                <w:top w:val="none" w:sz="0" w:space="0" w:color="auto"/>
                <w:left w:val="none" w:sz="0" w:space="0" w:color="auto"/>
                <w:bottom w:val="none" w:sz="0" w:space="0" w:color="auto"/>
                <w:right w:val="none" w:sz="0" w:space="0" w:color="auto"/>
              </w:divBdr>
            </w:div>
            <w:div w:id="800733572">
              <w:marLeft w:val="0"/>
              <w:marRight w:val="0"/>
              <w:marTop w:val="0"/>
              <w:marBottom w:val="0"/>
              <w:divBdr>
                <w:top w:val="none" w:sz="0" w:space="0" w:color="auto"/>
                <w:left w:val="none" w:sz="0" w:space="0" w:color="auto"/>
                <w:bottom w:val="none" w:sz="0" w:space="0" w:color="auto"/>
                <w:right w:val="none" w:sz="0" w:space="0" w:color="auto"/>
              </w:divBdr>
            </w:div>
            <w:div w:id="173762676">
              <w:marLeft w:val="0"/>
              <w:marRight w:val="0"/>
              <w:marTop w:val="0"/>
              <w:marBottom w:val="0"/>
              <w:divBdr>
                <w:top w:val="none" w:sz="0" w:space="0" w:color="auto"/>
                <w:left w:val="none" w:sz="0" w:space="0" w:color="auto"/>
                <w:bottom w:val="none" w:sz="0" w:space="0" w:color="auto"/>
                <w:right w:val="none" w:sz="0" w:space="0" w:color="auto"/>
              </w:divBdr>
            </w:div>
            <w:div w:id="1476214351">
              <w:marLeft w:val="0"/>
              <w:marRight w:val="0"/>
              <w:marTop w:val="0"/>
              <w:marBottom w:val="0"/>
              <w:divBdr>
                <w:top w:val="none" w:sz="0" w:space="0" w:color="auto"/>
                <w:left w:val="none" w:sz="0" w:space="0" w:color="auto"/>
                <w:bottom w:val="none" w:sz="0" w:space="0" w:color="auto"/>
                <w:right w:val="none" w:sz="0" w:space="0" w:color="auto"/>
              </w:divBdr>
            </w:div>
            <w:div w:id="2094623295">
              <w:marLeft w:val="0"/>
              <w:marRight w:val="0"/>
              <w:marTop w:val="0"/>
              <w:marBottom w:val="0"/>
              <w:divBdr>
                <w:top w:val="none" w:sz="0" w:space="0" w:color="auto"/>
                <w:left w:val="none" w:sz="0" w:space="0" w:color="auto"/>
                <w:bottom w:val="none" w:sz="0" w:space="0" w:color="auto"/>
                <w:right w:val="none" w:sz="0" w:space="0" w:color="auto"/>
              </w:divBdr>
            </w:div>
            <w:div w:id="5608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0266">
      <w:bodyDiv w:val="1"/>
      <w:marLeft w:val="0"/>
      <w:marRight w:val="0"/>
      <w:marTop w:val="0"/>
      <w:marBottom w:val="0"/>
      <w:divBdr>
        <w:top w:val="none" w:sz="0" w:space="0" w:color="auto"/>
        <w:left w:val="none" w:sz="0" w:space="0" w:color="auto"/>
        <w:bottom w:val="none" w:sz="0" w:space="0" w:color="auto"/>
        <w:right w:val="none" w:sz="0" w:space="0" w:color="auto"/>
      </w:divBdr>
      <w:divsChild>
        <w:div w:id="1371806056">
          <w:marLeft w:val="0"/>
          <w:marRight w:val="0"/>
          <w:marTop w:val="0"/>
          <w:marBottom w:val="0"/>
          <w:divBdr>
            <w:top w:val="none" w:sz="0" w:space="0" w:color="auto"/>
            <w:left w:val="none" w:sz="0" w:space="0" w:color="auto"/>
            <w:bottom w:val="none" w:sz="0" w:space="0" w:color="auto"/>
            <w:right w:val="none" w:sz="0" w:space="0" w:color="auto"/>
          </w:divBdr>
        </w:div>
      </w:divsChild>
    </w:div>
    <w:div w:id="1028069917">
      <w:bodyDiv w:val="1"/>
      <w:marLeft w:val="0"/>
      <w:marRight w:val="0"/>
      <w:marTop w:val="0"/>
      <w:marBottom w:val="0"/>
      <w:divBdr>
        <w:top w:val="none" w:sz="0" w:space="0" w:color="auto"/>
        <w:left w:val="none" w:sz="0" w:space="0" w:color="auto"/>
        <w:bottom w:val="none" w:sz="0" w:space="0" w:color="auto"/>
        <w:right w:val="none" w:sz="0" w:space="0" w:color="auto"/>
      </w:divBdr>
      <w:divsChild>
        <w:div w:id="362947218">
          <w:marLeft w:val="0"/>
          <w:marRight w:val="0"/>
          <w:marTop w:val="0"/>
          <w:marBottom w:val="0"/>
          <w:divBdr>
            <w:top w:val="none" w:sz="0" w:space="0" w:color="auto"/>
            <w:left w:val="none" w:sz="0" w:space="0" w:color="auto"/>
            <w:bottom w:val="none" w:sz="0" w:space="0" w:color="auto"/>
            <w:right w:val="none" w:sz="0" w:space="0" w:color="auto"/>
          </w:divBdr>
        </w:div>
        <w:div w:id="676882641">
          <w:marLeft w:val="0"/>
          <w:marRight w:val="0"/>
          <w:marTop w:val="0"/>
          <w:marBottom w:val="0"/>
          <w:divBdr>
            <w:top w:val="none" w:sz="0" w:space="0" w:color="auto"/>
            <w:left w:val="none" w:sz="0" w:space="0" w:color="auto"/>
            <w:bottom w:val="none" w:sz="0" w:space="0" w:color="auto"/>
            <w:right w:val="none" w:sz="0" w:space="0" w:color="auto"/>
          </w:divBdr>
        </w:div>
        <w:div w:id="854222613">
          <w:marLeft w:val="0"/>
          <w:marRight w:val="0"/>
          <w:marTop w:val="0"/>
          <w:marBottom w:val="0"/>
          <w:divBdr>
            <w:top w:val="none" w:sz="0" w:space="0" w:color="auto"/>
            <w:left w:val="none" w:sz="0" w:space="0" w:color="auto"/>
            <w:bottom w:val="none" w:sz="0" w:space="0" w:color="auto"/>
            <w:right w:val="none" w:sz="0" w:space="0" w:color="auto"/>
          </w:divBdr>
        </w:div>
        <w:div w:id="864905595">
          <w:marLeft w:val="0"/>
          <w:marRight w:val="0"/>
          <w:marTop w:val="0"/>
          <w:marBottom w:val="0"/>
          <w:divBdr>
            <w:top w:val="none" w:sz="0" w:space="0" w:color="auto"/>
            <w:left w:val="none" w:sz="0" w:space="0" w:color="auto"/>
            <w:bottom w:val="none" w:sz="0" w:space="0" w:color="auto"/>
            <w:right w:val="none" w:sz="0" w:space="0" w:color="auto"/>
          </w:divBdr>
        </w:div>
        <w:div w:id="991176794">
          <w:marLeft w:val="0"/>
          <w:marRight w:val="0"/>
          <w:marTop w:val="0"/>
          <w:marBottom w:val="0"/>
          <w:divBdr>
            <w:top w:val="none" w:sz="0" w:space="0" w:color="auto"/>
            <w:left w:val="none" w:sz="0" w:space="0" w:color="auto"/>
            <w:bottom w:val="none" w:sz="0" w:space="0" w:color="auto"/>
            <w:right w:val="none" w:sz="0" w:space="0" w:color="auto"/>
          </w:divBdr>
        </w:div>
        <w:div w:id="1032613518">
          <w:marLeft w:val="0"/>
          <w:marRight w:val="0"/>
          <w:marTop w:val="0"/>
          <w:marBottom w:val="0"/>
          <w:divBdr>
            <w:top w:val="none" w:sz="0" w:space="0" w:color="auto"/>
            <w:left w:val="none" w:sz="0" w:space="0" w:color="auto"/>
            <w:bottom w:val="none" w:sz="0" w:space="0" w:color="auto"/>
            <w:right w:val="none" w:sz="0" w:space="0" w:color="auto"/>
          </w:divBdr>
        </w:div>
        <w:div w:id="1275282789">
          <w:marLeft w:val="0"/>
          <w:marRight w:val="0"/>
          <w:marTop w:val="0"/>
          <w:marBottom w:val="0"/>
          <w:divBdr>
            <w:top w:val="none" w:sz="0" w:space="0" w:color="auto"/>
            <w:left w:val="none" w:sz="0" w:space="0" w:color="auto"/>
            <w:bottom w:val="none" w:sz="0" w:space="0" w:color="auto"/>
            <w:right w:val="none" w:sz="0" w:space="0" w:color="auto"/>
          </w:divBdr>
        </w:div>
        <w:div w:id="1841388671">
          <w:marLeft w:val="0"/>
          <w:marRight w:val="0"/>
          <w:marTop w:val="0"/>
          <w:marBottom w:val="0"/>
          <w:divBdr>
            <w:top w:val="none" w:sz="0" w:space="0" w:color="auto"/>
            <w:left w:val="none" w:sz="0" w:space="0" w:color="auto"/>
            <w:bottom w:val="none" w:sz="0" w:space="0" w:color="auto"/>
            <w:right w:val="none" w:sz="0" w:space="0" w:color="auto"/>
          </w:divBdr>
        </w:div>
      </w:divsChild>
    </w:div>
    <w:div w:id="1028260506">
      <w:bodyDiv w:val="1"/>
      <w:marLeft w:val="0"/>
      <w:marRight w:val="0"/>
      <w:marTop w:val="0"/>
      <w:marBottom w:val="0"/>
      <w:divBdr>
        <w:top w:val="none" w:sz="0" w:space="0" w:color="auto"/>
        <w:left w:val="none" w:sz="0" w:space="0" w:color="auto"/>
        <w:bottom w:val="none" w:sz="0" w:space="0" w:color="auto"/>
        <w:right w:val="none" w:sz="0" w:space="0" w:color="auto"/>
      </w:divBdr>
    </w:div>
    <w:div w:id="1047141998">
      <w:bodyDiv w:val="1"/>
      <w:marLeft w:val="0"/>
      <w:marRight w:val="0"/>
      <w:marTop w:val="0"/>
      <w:marBottom w:val="0"/>
      <w:divBdr>
        <w:top w:val="none" w:sz="0" w:space="0" w:color="auto"/>
        <w:left w:val="none" w:sz="0" w:space="0" w:color="auto"/>
        <w:bottom w:val="none" w:sz="0" w:space="0" w:color="auto"/>
        <w:right w:val="none" w:sz="0" w:space="0" w:color="auto"/>
      </w:divBdr>
    </w:div>
    <w:div w:id="1049458587">
      <w:bodyDiv w:val="1"/>
      <w:marLeft w:val="0"/>
      <w:marRight w:val="0"/>
      <w:marTop w:val="0"/>
      <w:marBottom w:val="0"/>
      <w:divBdr>
        <w:top w:val="none" w:sz="0" w:space="0" w:color="auto"/>
        <w:left w:val="none" w:sz="0" w:space="0" w:color="auto"/>
        <w:bottom w:val="none" w:sz="0" w:space="0" w:color="auto"/>
        <w:right w:val="none" w:sz="0" w:space="0" w:color="auto"/>
      </w:divBdr>
    </w:div>
    <w:div w:id="1051151250">
      <w:bodyDiv w:val="1"/>
      <w:marLeft w:val="0"/>
      <w:marRight w:val="0"/>
      <w:marTop w:val="0"/>
      <w:marBottom w:val="0"/>
      <w:divBdr>
        <w:top w:val="none" w:sz="0" w:space="0" w:color="auto"/>
        <w:left w:val="none" w:sz="0" w:space="0" w:color="auto"/>
        <w:bottom w:val="none" w:sz="0" w:space="0" w:color="auto"/>
        <w:right w:val="none" w:sz="0" w:space="0" w:color="auto"/>
      </w:divBdr>
    </w:div>
    <w:div w:id="1051464555">
      <w:bodyDiv w:val="1"/>
      <w:marLeft w:val="0"/>
      <w:marRight w:val="0"/>
      <w:marTop w:val="0"/>
      <w:marBottom w:val="0"/>
      <w:divBdr>
        <w:top w:val="none" w:sz="0" w:space="0" w:color="auto"/>
        <w:left w:val="none" w:sz="0" w:space="0" w:color="auto"/>
        <w:bottom w:val="none" w:sz="0" w:space="0" w:color="auto"/>
        <w:right w:val="none" w:sz="0" w:space="0" w:color="auto"/>
      </w:divBdr>
      <w:divsChild>
        <w:div w:id="1939021874">
          <w:marLeft w:val="0"/>
          <w:marRight w:val="0"/>
          <w:marTop w:val="0"/>
          <w:marBottom w:val="0"/>
          <w:divBdr>
            <w:top w:val="none" w:sz="0" w:space="0" w:color="auto"/>
            <w:left w:val="none" w:sz="0" w:space="0" w:color="auto"/>
            <w:bottom w:val="none" w:sz="0" w:space="0" w:color="auto"/>
            <w:right w:val="none" w:sz="0" w:space="0" w:color="auto"/>
          </w:divBdr>
        </w:div>
      </w:divsChild>
    </w:div>
    <w:div w:id="1056390488">
      <w:bodyDiv w:val="1"/>
      <w:marLeft w:val="0"/>
      <w:marRight w:val="0"/>
      <w:marTop w:val="0"/>
      <w:marBottom w:val="0"/>
      <w:divBdr>
        <w:top w:val="none" w:sz="0" w:space="0" w:color="auto"/>
        <w:left w:val="none" w:sz="0" w:space="0" w:color="auto"/>
        <w:bottom w:val="none" w:sz="0" w:space="0" w:color="auto"/>
        <w:right w:val="none" w:sz="0" w:space="0" w:color="auto"/>
      </w:divBdr>
    </w:div>
    <w:div w:id="1069570579">
      <w:bodyDiv w:val="1"/>
      <w:marLeft w:val="0"/>
      <w:marRight w:val="0"/>
      <w:marTop w:val="0"/>
      <w:marBottom w:val="0"/>
      <w:divBdr>
        <w:top w:val="none" w:sz="0" w:space="0" w:color="auto"/>
        <w:left w:val="none" w:sz="0" w:space="0" w:color="auto"/>
        <w:bottom w:val="none" w:sz="0" w:space="0" w:color="auto"/>
        <w:right w:val="none" w:sz="0" w:space="0" w:color="auto"/>
      </w:divBdr>
    </w:div>
    <w:div w:id="1081753142">
      <w:bodyDiv w:val="1"/>
      <w:marLeft w:val="0"/>
      <w:marRight w:val="0"/>
      <w:marTop w:val="0"/>
      <w:marBottom w:val="0"/>
      <w:divBdr>
        <w:top w:val="none" w:sz="0" w:space="0" w:color="auto"/>
        <w:left w:val="none" w:sz="0" w:space="0" w:color="auto"/>
        <w:bottom w:val="none" w:sz="0" w:space="0" w:color="auto"/>
        <w:right w:val="none" w:sz="0" w:space="0" w:color="auto"/>
      </w:divBdr>
    </w:div>
    <w:div w:id="1082528948">
      <w:bodyDiv w:val="1"/>
      <w:marLeft w:val="0"/>
      <w:marRight w:val="0"/>
      <w:marTop w:val="0"/>
      <w:marBottom w:val="0"/>
      <w:divBdr>
        <w:top w:val="none" w:sz="0" w:space="0" w:color="auto"/>
        <w:left w:val="none" w:sz="0" w:space="0" w:color="auto"/>
        <w:bottom w:val="none" w:sz="0" w:space="0" w:color="auto"/>
        <w:right w:val="none" w:sz="0" w:space="0" w:color="auto"/>
      </w:divBdr>
      <w:divsChild>
        <w:div w:id="668217849">
          <w:marLeft w:val="0"/>
          <w:marRight w:val="0"/>
          <w:marTop w:val="0"/>
          <w:marBottom w:val="0"/>
          <w:divBdr>
            <w:top w:val="none" w:sz="0" w:space="0" w:color="auto"/>
            <w:left w:val="none" w:sz="0" w:space="0" w:color="auto"/>
            <w:bottom w:val="none" w:sz="0" w:space="0" w:color="auto"/>
            <w:right w:val="none" w:sz="0" w:space="0" w:color="auto"/>
          </w:divBdr>
        </w:div>
      </w:divsChild>
    </w:div>
    <w:div w:id="1096243253">
      <w:bodyDiv w:val="1"/>
      <w:marLeft w:val="0"/>
      <w:marRight w:val="0"/>
      <w:marTop w:val="0"/>
      <w:marBottom w:val="0"/>
      <w:divBdr>
        <w:top w:val="none" w:sz="0" w:space="0" w:color="auto"/>
        <w:left w:val="none" w:sz="0" w:space="0" w:color="auto"/>
        <w:bottom w:val="none" w:sz="0" w:space="0" w:color="auto"/>
        <w:right w:val="none" w:sz="0" w:space="0" w:color="auto"/>
      </w:divBdr>
    </w:div>
    <w:div w:id="1113475823">
      <w:bodyDiv w:val="1"/>
      <w:marLeft w:val="0"/>
      <w:marRight w:val="0"/>
      <w:marTop w:val="0"/>
      <w:marBottom w:val="0"/>
      <w:divBdr>
        <w:top w:val="none" w:sz="0" w:space="0" w:color="auto"/>
        <w:left w:val="none" w:sz="0" w:space="0" w:color="auto"/>
        <w:bottom w:val="none" w:sz="0" w:space="0" w:color="auto"/>
        <w:right w:val="none" w:sz="0" w:space="0" w:color="auto"/>
      </w:divBdr>
    </w:div>
    <w:div w:id="1122305526">
      <w:bodyDiv w:val="1"/>
      <w:marLeft w:val="0"/>
      <w:marRight w:val="0"/>
      <w:marTop w:val="0"/>
      <w:marBottom w:val="0"/>
      <w:divBdr>
        <w:top w:val="none" w:sz="0" w:space="0" w:color="auto"/>
        <w:left w:val="none" w:sz="0" w:space="0" w:color="auto"/>
        <w:bottom w:val="none" w:sz="0" w:space="0" w:color="auto"/>
        <w:right w:val="none" w:sz="0" w:space="0" w:color="auto"/>
      </w:divBdr>
      <w:divsChild>
        <w:div w:id="1943028566">
          <w:marLeft w:val="0"/>
          <w:marRight w:val="0"/>
          <w:marTop w:val="0"/>
          <w:marBottom w:val="0"/>
          <w:divBdr>
            <w:top w:val="none" w:sz="0" w:space="0" w:color="auto"/>
            <w:left w:val="none" w:sz="0" w:space="0" w:color="auto"/>
            <w:bottom w:val="none" w:sz="0" w:space="0" w:color="auto"/>
            <w:right w:val="none" w:sz="0" w:space="0" w:color="auto"/>
          </w:divBdr>
        </w:div>
        <w:div w:id="1461455726">
          <w:marLeft w:val="0"/>
          <w:marRight w:val="0"/>
          <w:marTop w:val="0"/>
          <w:marBottom w:val="0"/>
          <w:divBdr>
            <w:top w:val="none" w:sz="0" w:space="0" w:color="auto"/>
            <w:left w:val="none" w:sz="0" w:space="0" w:color="auto"/>
            <w:bottom w:val="none" w:sz="0" w:space="0" w:color="auto"/>
            <w:right w:val="none" w:sz="0" w:space="0" w:color="auto"/>
          </w:divBdr>
        </w:div>
        <w:div w:id="331372755">
          <w:marLeft w:val="0"/>
          <w:marRight w:val="0"/>
          <w:marTop w:val="0"/>
          <w:marBottom w:val="0"/>
          <w:divBdr>
            <w:top w:val="none" w:sz="0" w:space="0" w:color="auto"/>
            <w:left w:val="none" w:sz="0" w:space="0" w:color="auto"/>
            <w:bottom w:val="none" w:sz="0" w:space="0" w:color="auto"/>
            <w:right w:val="none" w:sz="0" w:space="0" w:color="auto"/>
          </w:divBdr>
        </w:div>
      </w:divsChild>
    </w:div>
    <w:div w:id="1122572310">
      <w:bodyDiv w:val="1"/>
      <w:marLeft w:val="0"/>
      <w:marRight w:val="0"/>
      <w:marTop w:val="0"/>
      <w:marBottom w:val="0"/>
      <w:divBdr>
        <w:top w:val="none" w:sz="0" w:space="0" w:color="auto"/>
        <w:left w:val="none" w:sz="0" w:space="0" w:color="auto"/>
        <w:bottom w:val="none" w:sz="0" w:space="0" w:color="auto"/>
        <w:right w:val="none" w:sz="0" w:space="0" w:color="auto"/>
      </w:divBdr>
    </w:div>
    <w:div w:id="1127889663">
      <w:bodyDiv w:val="1"/>
      <w:marLeft w:val="0"/>
      <w:marRight w:val="0"/>
      <w:marTop w:val="0"/>
      <w:marBottom w:val="0"/>
      <w:divBdr>
        <w:top w:val="none" w:sz="0" w:space="0" w:color="auto"/>
        <w:left w:val="none" w:sz="0" w:space="0" w:color="auto"/>
        <w:bottom w:val="none" w:sz="0" w:space="0" w:color="auto"/>
        <w:right w:val="none" w:sz="0" w:space="0" w:color="auto"/>
      </w:divBdr>
    </w:div>
    <w:div w:id="1146630510">
      <w:bodyDiv w:val="1"/>
      <w:marLeft w:val="0"/>
      <w:marRight w:val="0"/>
      <w:marTop w:val="0"/>
      <w:marBottom w:val="0"/>
      <w:divBdr>
        <w:top w:val="none" w:sz="0" w:space="0" w:color="auto"/>
        <w:left w:val="none" w:sz="0" w:space="0" w:color="auto"/>
        <w:bottom w:val="none" w:sz="0" w:space="0" w:color="auto"/>
        <w:right w:val="none" w:sz="0" w:space="0" w:color="auto"/>
      </w:divBdr>
    </w:div>
    <w:div w:id="1148744930">
      <w:bodyDiv w:val="1"/>
      <w:marLeft w:val="0"/>
      <w:marRight w:val="0"/>
      <w:marTop w:val="0"/>
      <w:marBottom w:val="0"/>
      <w:divBdr>
        <w:top w:val="none" w:sz="0" w:space="0" w:color="auto"/>
        <w:left w:val="none" w:sz="0" w:space="0" w:color="auto"/>
        <w:bottom w:val="none" w:sz="0" w:space="0" w:color="auto"/>
        <w:right w:val="none" w:sz="0" w:space="0" w:color="auto"/>
      </w:divBdr>
      <w:divsChild>
        <w:div w:id="414320635">
          <w:marLeft w:val="0"/>
          <w:marRight w:val="0"/>
          <w:marTop w:val="0"/>
          <w:marBottom w:val="0"/>
          <w:divBdr>
            <w:top w:val="none" w:sz="0" w:space="0" w:color="auto"/>
            <w:left w:val="none" w:sz="0" w:space="0" w:color="auto"/>
            <w:bottom w:val="none" w:sz="0" w:space="0" w:color="auto"/>
            <w:right w:val="none" w:sz="0" w:space="0" w:color="auto"/>
          </w:divBdr>
        </w:div>
      </w:divsChild>
    </w:div>
    <w:div w:id="1149858341">
      <w:bodyDiv w:val="1"/>
      <w:marLeft w:val="0"/>
      <w:marRight w:val="0"/>
      <w:marTop w:val="0"/>
      <w:marBottom w:val="0"/>
      <w:divBdr>
        <w:top w:val="none" w:sz="0" w:space="0" w:color="auto"/>
        <w:left w:val="none" w:sz="0" w:space="0" w:color="auto"/>
        <w:bottom w:val="none" w:sz="0" w:space="0" w:color="auto"/>
        <w:right w:val="none" w:sz="0" w:space="0" w:color="auto"/>
      </w:divBdr>
      <w:divsChild>
        <w:div w:id="1429886585">
          <w:marLeft w:val="0"/>
          <w:marRight w:val="0"/>
          <w:marTop w:val="0"/>
          <w:marBottom w:val="0"/>
          <w:divBdr>
            <w:top w:val="none" w:sz="0" w:space="0" w:color="auto"/>
            <w:left w:val="none" w:sz="0" w:space="0" w:color="auto"/>
            <w:bottom w:val="none" w:sz="0" w:space="0" w:color="auto"/>
            <w:right w:val="none" w:sz="0" w:space="0" w:color="auto"/>
          </w:divBdr>
        </w:div>
        <w:div w:id="2121339186">
          <w:marLeft w:val="0"/>
          <w:marRight w:val="0"/>
          <w:marTop w:val="0"/>
          <w:marBottom w:val="0"/>
          <w:divBdr>
            <w:top w:val="none" w:sz="0" w:space="0" w:color="auto"/>
            <w:left w:val="none" w:sz="0" w:space="0" w:color="auto"/>
            <w:bottom w:val="none" w:sz="0" w:space="0" w:color="auto"/>
            <w:right w:val="none" w:sz="0" w:space="0" w:color="auto"/>
          </w:divBdr>
        </w:div>
        <w:div w:id="717440343">
          <w:marLeft w:val="0"/>
          <w:marRight w:val="0"/>
          <w:marTop w:val="0"/>
          <w:marBottom w:val="0"/>
          <w:divBdr>
            <w:top w:val="none" w:sz="0" w:space="0" w:color="auto"/>
            <w:left w:val="none" w:sz="0" w:space="0" w:color="auto"/>
            <w:bottom w:val="none" w:sz="0" w:space="0" w:color="auto"/>
            <w:right w:val="none" w:sz="0" w:space="0" w:color="auto"/>
          </w:divBdr>
        </w:div>
        <w:div w:id="1075972729">
          <w:marLeft w:val="0"/>
          <w:marRight w:val="0"/>
          <w:marTop w:val="0"/>
          <w:marBottom w:val="0"/>
          <w:divBdr>
            <w:top w:val="none" w:sz="0" w:space="0" w:color="auto"/>
            <w:left w:val="none" w:sz="0" w:space="0" w:color="auto"/>
            <w:bottom w:val="none" w:sz="0" w:space="0" w:color="auto"/>
            <w:right w:val="none" w:sz="0" w:space="0" w:color="auto"/>
          </w:divBdr>
        </w:div>
        <w:div w:id="1404375665">
          <w:marLeft w:val="0"/>
          <w:marRight w:val="0"/>
          <w:marTop w:val="0"/>
          <w:marBottom w:val="0"/>
          <w:divBdr>
            <w:top w:val="none" w:sz="0" w:space="0" w:color="auto"/>
            <w:left w:val="none" w:sz="0" w:space="0" w:color="auto"/>
            <w:bottom w:val="none" w:sz="0" w:space="0" w:color="auto"/>
            <w:right w:val="none" w:sz="0" w:space="0" w:color="auto"/>
          </w:divBdr>
        </w:div>
        <w:div w:id="162935583">
          <w:marLeft w:val="0"/>
          <w:marRight w:val="0"/>
          <w:marTop w:val="0"/>
          <w:marBottom w:val="0"/>
          <w:divBdr>
            <w:top w:val="none" w:sz="0" w:space="0" w:color="auto"/>
            <w:left w:val="none" w:sz="0" w:space="0" w:color="auto"/>
            <w:bottom w:val="none" w:sz="0" w:space="0" w:color="auto"/>
            <w:right w:val="none" w:sz="0" w:space="0" w:color="auto"/>
          </w:divBdr>
        </w:div>
      </w:divsChild>
    </w:div>
    <w:div w:id="1149907677">
      <w:bodyDiv w:val="1"/>
      <w:marLeft w:val="0"/>
      <w:marRight w:val="0"/>
      <w:marTop w:val="0"/>
      <w:marBottom w:val="0"/>
      <w:divBdr>
        <w:top w:val="none" w:sz="0" w:space="0" w:color="auto"/>
        <w:left w:val="none" w:sz="0" w:space="0" w:color="auto"/>
        <w:bottom w:val="none" w:sz="0" w:space="0" w:color="auto"/>
        <w:right w:val="none" w:sz="0" w:space="0" w:color="auto"/>
      </w:divBdr>
      <w:divsChild>
        <w:div w:id="1964114752">
          <w:marLeft w:val="0"/>
          <w:marRight w:val="0"/>
          <w:marTop w:val="0"/>
          <w:marBottom w:val="0"/>
          <w:divBdr>
            <w:top w:val="none" w:sz="0" w:space="0" w:color="auto"/>
            <w:left w:val="none" w:sz="0" w:space="0" w:color="auto"/>
            <w:bottom w:val="none" w:sz="0" w:space="0" w:color="auto"/>
            <w:right w:val="none" w:sz="0" w:space="0" w:color="auto"/>
          </w:divBdr>
        </w:div>
      </w:divsChild>
    </w:div>
    <w:div w:id="1154032082">
      <w:bodyDiv w:val="1"/>
      <w:marLeft w:val="0"/>
      <w:marRight w:val="0"/>
      <w:marTop w:val="0"/>
      <w:marBottom w:val="0"/>
      <w:divBdr>
        <w:top w:val="none" w:sz="0" w:space="0" w:color="auto"/>
        <w:left w:val="none" w:sz="0" w:space="0" w:color="auto"/>
        <w:bottom w:val="none" w:sz="0" w:space="0" w:color="auto"/>
        <w:right w:val="none" w:sz="0" w:space="0" w:color="auto"/>
      </w:divBdr>
    </w:div>
    <w:div w:id="1157957173">
      <w:bodyDiv w:val="1"/>
      <w:marLeft w:val="0"/>
      <w:marRight w:val="0"/>
      <w:marTop w:val="0"/>
      <w:marBottom w:val="0"/>
      <w:divBdr>
        <w:top w:val="none" w:sz="0" w:space="0" w:color="auto"/>
        <w:left w:val="none" w:sz="0" w:space="0" w:color="auto"/>
        <w:bottom w:val="none" w:sz="0" w:space="0" w:color="auto"/>
        <w:right w:val="none" w:sz="0" w:space="0" w:color="auto"/>
      </w:divBdr>
      <w:divsChild>
        <w:div w:id="121659311">
          <w:marLeft w:val="0"/>
          <w:marRight w:val="0"/>
          <w:marTop w:val="0"/>
          <w:marBottom w:val="0"/>
          <w:divBdr>
            <w:top w:val="none" w:sz="0" w:space="0" w:color="auto"/>
            <w:left w:val="none" w:sz="0" w:space="0" w:color="auto"/>
            <w:bottom w:val="none" w:sz="0" w:space="0" w:color="auto"/>
            <w:right w:val="none" w:sz="0" w:space="0" w:color="auto"/>
          </w:divBdr>
        </w:div>
        <w:div w:id="1601570907">
          <w:marLeft w:val="0"/>
          <w:marRight w:val="0"/>
          <w:marTop w:val="0"/>
          <w:marBottom w:val="0"/>
          <w:divBdr>
            <w:top w:val="none" w:sz="0" w:space="0" w:color="auto"/>
            <w:left w:val="none" w:sz="0" w:space="0" w:color="auto"/>
            <w:bottom w:val="none" w:sz="0" w:space="0" w:color="auto"/>
            <w:right w:val="none" w:sz="0" w:space="0" w:color="auto"/>
          </w:divBdr>
        </w:div>
        <w:div w:id="457336137">
          <w:marLeft w:val="0"/>
          <w:marRight w:val="0"/>
          <w:marTop w:val="0"/>
          <w:marBottom w:val="0"/>
          <w:divBdr>
            <w:top w:val="none" w:sz="0" w:space="0" w:color="auto"/>
            <w:left w:val="none" w:sz="0" w:space="0" w:color="auto"/>
            <w:bottom w:val="none" w:sz="0" w:space="0" w:color="auto"/>
            <w:right w:val="none" w:sz="0" w:space="0" w:color="auto"/>
          </w:divBdr>
        </w:div>
        <w:div w:id="1181234592">
          <w:marLeft w:val="0"/>
          <w:marRight w:val="0"/>
          <w:marTop w:val="0"/>
          <w:marBottom w:val="0"/>
          <w:divBdr>
            <w:top w:val="none" w:sz="0" w:space="0" w:color="auto"/>
            <w:left w:val="none" w:sz="0" w:space="0" w:color="auto"/>
            <w:bottom w:val="none" w:sz="0" w:space="0" w:color="auto"/>
            <w:right w:val="none" w:sz="0" w:space="0" w:color="auto"/>
          </w:divBdr>
        </w:div>
        <w:div w:id="1546286398">
          <w:marLeft w:val="0"/>
          <w:marRight w:val="0"/>
          <w:marTop w:val="0"/>
          <w:marBottom w:val="0"/>
          <w:divBdr>
            <w:top w:val="none" w:sz="0" w:space="0" w:color="auto"/>
            <w:left w:val="none" w:sz="0" w:space="0" w:color="auto"/>
            <w:bottom w:val="none" w:sz="0" w:space="0" w:color="auto"/>
            <w:right w:val="none" w:sz="0" w:space="0" w:color="auto"/>
          </w:divBdr>
        </w:div>
        <w:div w:id="2020310638">
          <w:marLeft w:val="0"/>
          <w:marRight w:val="0"/>
          <w:marTop w:val="0"/>
          <w:marBottom w:val="0"/>
          <w:divBdr>
            <w:top w:val="none" w:sz="0" w:space="0" w:color="auto"/>
            <w:left w:val="none" w:sz="0" w:space="0" w:color="auto"/>
            <w:bottom w:val="none" w:sz="0" w:space="0" w:color="auto"/>
            <w:right w:val="none" w:sz="0" w:space="0" w:color="auto"/>
          </w:divBdr>
        </w:div>
        <w:div w:id="1817601418">
          <w:marLeft w:val="0"/>
          <w:marRight w:val="0"/>
          <w:marTop w:val="0"/>
          <w:marBottom w:val="0"/>
          <w:divBdr>
            <w:top w:val="none" w:sz="0" w:space="0" w:color="auto"/>
            <w:left w:val="none" w:sz="0" w:space="0" w:color="auto"/>
            <w:bottom w:val="none" w:sz="0" w:space="0" w:color="auto"/>
            <w:right w:val="none" w:sz="0" w:space="0" w:color="auto"/>
          </w:divBdr>
        </w:div>
        <w:div w:id="2106346083">
          <w:marLeft w:val="0"/>
          <w:marRight w:val="0"/>
          <w:marTop w:val="0"/>
          <w:marBottom w:val="0"/>
          <w:divBdr>
            <w:top w:val="none" w:sz="0" w:space="0" w:color="auto"/>
            <w:left w:val="none" w:sz="0" w:space="0" w:color="auto"/>
            <w:bottom w:val="none" w:sz="0" w:space="0" w:color="auto"/>
            <w:right w:val="none" w:sz="0" w:space="0" w:color="auto"/>
          </w:divBdr>
        </w:div>
      </w:divsChild>
    </w:div>
    <w:div w:id="1163811653">
      <w:bodyDiv w:val="1"/>
      <w:marLeft w:val="0"/>
      <w:marRight w:val="0"/>
      <w:marTop w:val="0"/>
      <w:marBottom w:val="0"/>
      <w:divBdr>
        <w:top w:val="none" w:sz="0" w:space="0" w:color="auto"/>
        <w:left w:val="none" w:sz="0" w:space="0" w:color="auto"/>
        <w:bottom w:val="none" w:sz="0" w:space="0" w:color="auto"/>
        <w:right w:val="none" w:sz="0" w:space="0" w:color="auto"/>
      </w:divBdr>
    </w:div>
    <w:div w:id="1175343898">
      <w:bodyDiv w:val="1"/>
      <w:marLeft w:val="0"/>
      <w:marRight w:val="0"/>
      <w:marTop w:val="0"/>
      <w:marBottom w:val="0"/>
      <w:divBdr>
        <w:top w:val="none" w:sz="0" w:space="0" w:color="auto"/>
        <w:left w:val="none" w:sz="0" w:space="0" w:color="auto"/>
        <w:bottom w:val="none" w:sz="0" w:space="0" w:color="auto"/>
        <w:right w:val="none" w:sz="0" w:space="0" w:color="auto"/>
      </w:divBdr>
    </w:div>
    <w:div w:id="1176651957">
      <w:bodyDiv w:val="1"/>
      <w:marLeft w:val="0"/>
      <w:marRight w:val="0"/>
      <w:marTop w:val="0"/>
      <w:marBottom w:val="0"/>
      <w:divBdr>
        <w:top w:val="none" w:sz="0" w:space="0" w:color="auto"/>
        <w:left w:val="none" w:sz="0" w:space="0" w:color="auto"/>
        <w:bottom w:val="none" w:sz="0" w:space="0" w:color="auto"/>
        <w:right w:val="none" w:sz="0" w:space="0" w:color="auto"/>
      </w:divBdr>
      <w:divsChild>
        <w:div w:id="953293411">
          <w:marLeft w:val="0"/>
          <w:marRight w:val="0"/>
          <w:marTop w:val="0"/>
          <w:marBottom w:val="0"/>
          <w:divBdr>
            <w:top w:val="none" w:sz="0" w:space="0" w:color="auto"/>
            <w:left w:val="none" w:sz="0" w:space="0" w:color="auto"/>
            <w:bottom w:val="none" w:sz="0" w:space="0" w:color="auto"/>
            <w:right w:val="none" w:sz="0" w:space="0" w:color="auto"/>
          </w:divBdr>
          <w:divsChild>
            <w:div w:id="201476169">
              <w:marLeft w:val="0"/>
              <w:marRight w:val="0"/>
              <w:marTop w:val="0"/>
              <w:marBottom w:val="0"/>
              <w:divBdr>
                <w:top w:val="none" w:sz="0" w:space="0" w:color="auto"/>
                <w:left w:val="none" w:sz="0" w:space="0" w:color="auto"/>
                <w:bottom w:val="none" w:sz="0" w:space="0" w:color="auto"/>
                <w:right w:val="none" w:sz="0" w:space="0" w:color="auto"/>
              </w:divBdr>
            </w:div>
            <w:div w:id="971911253">
              <w:marLeft w:val="0"/>
              <w:marRight w:val="0"/>
              <w:marTop w:val="0"/>
              <w:marBottom w:val="0"/>
              <w:divBdr>
                <w:top w:val="none" w:sz="0" w:space="0" w:color="auto"/>
                <w:left w:val="none" w:sz="0" w:space="0" w:color="auto"/>
                <w:bottom w:val="none" w:sz="0" w:space="0" w:color="auto"/>
                <w:right w:val="none" w:sz="0" w:space="0" w:color="auto"/>
              </w:divBdr>
            </w:div>
            <w:div w:id="13812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7077">
      <w:bodyDiv w:val="1"/>
      <w:marLeft w:val="0"/>
      <w:marRight w:val="0"/>
      <w:marTop w:val="0"/>
      <w:marBottom w:val="0"/>
      <w:divBdr>
        <w:top w:val="none" w:sz="0" w:space="0" w:color="auto"/>
        <w:left w:val="none" w:sz="0" w:space="0" w:color="auto"/>
        <w:bottom w:val="none" w:sz="0" w:space="0" w:color="auto"/>
        <w:right w:val="none" w:sz="0" w:space="0" w:color="auto"/>
      </w:divBdr>
      <w:divsChild>
        <w:div w:id="1118332604">
          <w:blockQuote w:val="1"/>
          <w:marLeft w:val="720"/>
          <w:marRight w:val="720"/>
          <w:marTop w:val="100"/>
          <w:marBottom w:val="100"/>
          <w:divBdr>
            <w:top w:val="none" w:sz="0" w:space="0" w:color="auto"/>
            <w:left w:val="none" w:sz="0" w:space="0" w:color="auto"/>
            <w:bottom w:val="none" w:sz="0" w:space="0" w:color="auto"/>
            <w:right w:val="none" w:sz="0" w:space="0" w:color="auto"/>
          </w:divBdr>
        </w:div>
        <w:div w:id="349767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4830024">
      <w:bodyDiv w:val="1"/>
      <w:marLeft w:val="0"/>
      <w:marRight w:val="0"/>
      <w:marTop w:val="0"/>
      <w:marBottom w:val="0"/>
      <w:divBdr>
        <w:top w:val="none" w:sz="0" w:space="0" w:color="auto"/>
        <w:left w:val="none" w:sz="0" w:space="0" w:color="auto"/>
        <w:bottom w:val="none" w:sz="0" w:space="0" w:color="auto"/>
        <w:right w:val="none" w:sz="0" w:space="0" w:color="auto"/>
      </w:divBdr>
    </w:div>
    <w:div w:id="1185443522">
      <w:bodyDiv w:val="1"/>
      <w:marLeft w:val="0"/>
      <w:marRight w:val="0"/>
      <w:marTop w:val="0"/>
      <w:marBottom w:val="0"/>
      <w:divBdr>
        <w:top w:val="none" w:sz="0" w:space="0" w:color="auto"/>
        <w:left w:val="none" w:sz="0" w:space="0" w:color="auto"/>
        <w:bottom w:val="none" w:sz="0" w:space="0" w:color="auto"/>
        <w:right w:val="none" w:sz="0" w:space="0" w:color="auto"/>
      </w:divBdr>
    </w:div>
    <w:div w:id="1213154899">
      <w:bodyDiv w:val="1"/>
      <w:marLeft w:val="0"/>
      <w:marRight w:val="0"/>
      <w:marTop w:val="0"/>
      <w:marBottom w:val="0"/>
      <w:divBdr>
        <w:top w:val="none" w:sz="0" w:space="0" w:color="auto"/>
        <w:left w:val="none" w:sz="0" w:space="0" w:color="auto"/>
        <w:bottom w:val="none" w:sz="0" w:space="0" w:color="auto"/>
        <w:right w:val="none" w:sz="0" w:space="0" w:color="auto"/>
      </w:divBdr>
      <w:divsChild>
        <w:div w:id="1329747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64509">
      <w:bodyDiv w:val="1"/>
      <w:marLeft w:val="0"/>
      <w:marRight w:val="0"/>
      <w:marTop w:val="0"/>
      <w:marBottom w:val="0"/>
      <w:divBdr>
        <w:top w:val="none" w:sz="0" w:space="0" w:color="auto"/>
        <w:left w:val="none" w:sz="0" w:space="0" w:color="auto"/>
        <w:bottom w:val="none" w:sz="0" w:space="0" w:color="auto"/>
        <w:right w:val="none" w:sz="0" w:space="0" w:color="auto"/>
      </w:divBdr>
      <w:divsChild>
        <w:div w:id="715280421">
          <w:marLeft w:val="0"/>
          <w:marRight w:val="0"/>
          <w:marTop w:val="0"/>
          <w:marBottom w:val="0"/>
          <w:divBdr>
            <w:top w:val="none" w:sz="0" w:space="0" w:color="auto"/>
            <w:left w:val="none" w:sz="0" w:space="0" w:color="auto"/>
            <w:bottom w:val="none" w:sz="0" w:space="0" w:color="auto"/>
            <w:right w:val="none" w:sz="0" w:space="0" w:color="auto"/>
          </w:divBdr>
          <w:divsChild>
            <w:div w:id="1578788402">
              <w:marLeft w:val="0"/>
              <w:marRight w:val="0"/>
              <w:marTop w:val="0"/>
              <w:marBottom w:val="0"/>
              <w:divBdr>
                <w:top w:val="none" w:sz="0" w:space="0" w:color="auto"/>
                <w:left w:val="none" w:sz="0" w:space="0" w:color="auto"/>
                <w:bottom w:val="none" w:sz="0" w:space="0" w:color="auto"/>
                <w:right w:val="none" w:sz="0" w:space="0" w:color="auto"/>
              </w:divBdr>
              <w:divsChild>
                <w:div w:id="426074291">
                  <w:marLeft w:val="0"/>
                  <w:marRight w:val="0"/>
                  <w:marTop w:val="0"/>
                  <w:marBottom w:val="0"/>
                  <w:divBdr>
                    <w:top w:val="none" w:sz="0" w:space="0" w:color="auto"/>
                    <w:left w:val="none" w:sz="0" w:space="0" w:color="auto"/>
                    <w:bottom w:val="none" w:sz="0" w:space="0" w:color="auto"/>
                    <w:right w:val="none" w:sz="0" w:space="0" w:color="auto"/>
                  </w:divBdr>
                  <w:divsChild>
                    <w:div w:id="683098414">
                      <w:marLeft w:val="0"/>
                      <w:marRight w:val="0"/>
                      <w:marTop w:val="0"/>
                      <w:marBottom w:val="0"/>
                      <w:divBdr>
                        <w:top w:val="none" w:sz="0" w:space="0" w:color="auto"/>
                        <w:left w:val="none" w:sz="0" w:space="0" w:color="auto"/>
                        <w:bottom w:val="none" w:sz="0" w:space="0" w:color="auto"/>
                        <w:right w:val="none" w:sz="0" w:space="0" w:color="auto"/>
                      </w:divBdr>
                      <w:divsChild>
                        <w:div w:id="1721906241">
                          <w:marLeft w:val="0"/>
                          <w:marRight w:val="0"/>
                          <w:marTop w:val="0"/>
                          <w:marBottom w:val="0"/>
                          <w:divBdr>
                            <w:top w:val="none" w:sz="0" w:space="0" w:color="auto"/>
                            <w:left w:val="none" w:sz="0" w:space="0" w:color="auto"/>
                            <w:bottom w:val="none" w:sz="0" w:space="0" w:color="auto"/>
                            <w:right w:val="none" w:sz="0" w:space="0" w:color="auto"/>
                          </w:divBdr>
                          <w:divsChild>
                            <w:div w:id="1647196877">
                              <w:marLeft w:val="0"/>
                              <w:marRight w:val="0"/>
                              <w:marTop w:val="0"/>
                              <w:marBottom w:val="0"/>
                              <w:divBdr>
                                <w:top w:val="none" w:sz="0" w:space="0" w:color="auto"/>
                                <w:left w:val="none" w:sz="0" w:space="0" w:color="auto"/>
                                <w:bottom w:val="none" w:sz="0" w:space="0" w:color="auto"/>
                                <w:right w:val="none" w:sz="0" w:space="0" w:color="auto"/>
                              </w:divBdr>
                              <w:divsChild>
                                <w:div w:id="24916514">
                                  <w:marLeft w:val="0"/>
                                  <w:marRight w:val="0"/>
                                  <w:marTop w:val="0"/>
                                  <w:marBottom w:val="0"/>
                                  <w:divBdr>
                                    <w:top w:val="none" w:sz="0" w:space="0" w:color="auto"/>
                                    <w:left w:val="none" w:sz="0" w:space="0" w:color="auto"/>
                                    <w:bottom w:val="none" w:sz="0" w:space="0" w:color="auto"/>
                                    <w:right w:val="none" w:sz="0" w:space="0" w:color="auto"/>
                                  </w:divBdr>
                                  <w:divsChild>
                                    <w:div w:id="484976432">
                                      <w:marLeft w:val="0"/>
                                      <w:marRight w:val="0"/>
                                      <w:marTop w:val="0"/>
                                      <w:marBottom w:val="0"/>
                                      <w:divBdr>
                                        <w:top w:val="none" w:sz="0" w:space="0" w:color="auto"/>
                                        <w:left w:val="none" w:sz="0" w:space="0" w:color="auto"/>
                                        <w:bottom w:val="none" w:sz="0" w:space="0" w:color="auto"/>
                                        <w:right w:val="none" w:sz="0" w:space="0" w:color="auto"/>
                                      </w:divBdr>
                                      <w:divsChild>
                                        <w:div w:id="734351860">
                                          <w:marLeft w:val="0"/>
                                          <w:marRight w:val="0"/>
                                          <w:marTop w:val="0"/>
                                          <w:marBottom w:val="0"/>
                                          <w:divBdr>
                                            <w:top w:val="none" w:sz="0" w:space="0" w:color="auto"/>
                                            <w:left w:val="none" w:sz="0" w:space="0" w:color="auto"/>
                                            <w:bottom w:val="none" w:sz="0" w:space="0" w:color="auto"/>
                                            <w:right w:val="none" w:sz="0" w:space="0" w:color="auto"/>
                                          </w:divBdr>
                                          <w:divsChild>
                                            <w:div w:id="1921014284">
                                              <w:marLeft w:val="0"/>
                                              <w:marRight w:val="0"/>
                                              <w:marTop w:val="0"/>
                                              <w:marBottom w:val="0"/>
                                              <w:divBdr>
                                                <w:top w:val="none" w:sz="0" w:space="0" w:color="auto"/>
                                                <w:left w:val="none" w:sz="0" w:space="0" w:color="auto"/>
                                                <w:bottom w:val="none" w:sz="0" w:space="0" w:color="auto"/>
                                                <w:right w:val="none" w:sz="0" w:space="0" w:color="auto"/>
                                              </w:divBdr>
                                              <w:divsChild>
                                                <w:div w:id="215550686">
                                                  <w:marLeft w:val="0"/>
                                                  <w:marRight w:val="0"/>
                                                  <w:marTop w:val="0"/>
                                                  <w:marBottom w:val="0"/>
                                                  <w:divBdr>
                                                    <w:top w:val="none" w:sz="0" w:space="0" w:color="auto"/>
                                                    <w:left w:val="none" w:sz="0" w:space="0" w:color="auto"/>
                                                    <w:bottom w:val="none" w:sz="0" w:space="0" w:color="auto"/>
                                                    <w:right w:val="none" w:sz="0" w:space="0" w:color="auto"/>
                                                  </w:divBdr>
                                                  <w:divsChild>
                                                    <w:div w:id="1725062557">
                                                      <w:marLeft w:val="0"/>
                                                      <w:marRight w:val="0"/>
                                                      <w:marTop w:val="0"/>
                                                      <w:marBottom w:val="0"/>
                                                      <w:divBdr>
                                                        <w:top w:val="none" w:sz="0" w:space="0" w:color="auto"/>
                                                        <w:left w:val="none" w:sz="0" w:space="0" w:color="auto"/>
                                                        <w:bottom w:val="none" w:sz="0" w:space="0" w:color="auto"/>
                                                        <w:right w:val="none" w:sz="0" w:space="0" w:color="auto"/>
                                                      </w:divBdr>
                                                      <w:divsChild>
                                                        <w:div w:id="2142725477">
                                                          <w:marLeft w:val="0"/>
                                                          <w:marRight w:val="0"/>
                                                          <w:marTop w:val="0"/>
                                                          <w:marBottom w:val="0"/>
                                                          <w:divBdr>
                                                            <w:top w:val="none" w:sz="0" w:space="0" w:color="auto"/>
                                                            <w:left w:val="none" w:sz="0" w:space="0" w:color="auto"/>
                                                            <w:bottom w:val="none" w:sz="0" w:space="0" w:color="auto"/>
                                                            <w:right w:val="none" w:sz="0" w:space="0" w:color="auto"/>
                                                          </w:divBdr>
                                                          <w:divsChild>
                                                            <w:div w:id="2123573598">
                                                              <w:marLeft w:val="0"/>
                                                              <w:marRight w:val="0"/>
                                                              <w:marTop w:val="0"/>
                                                              <w:marBottom w:val="0"/>
                                                              <w:divBdr>
                                                                <w:top w:val="none" w:sz="0" w:space="0" w:color="auto"/>
                                                                <w:left w:val="none" w:sz="0" w:space="0" w:color="auto"/>
                                                                <w:bottom w:val="none" w:sz="0" w:space="0" w:color="auto"/>
                                                                <w:right w:val="none" w:sz="0" w:space="0" w:color="auto"/>
                                                              </w:divBdr>
                                                              <w:divsChild>
                                                                <w:div w:id="9457136">
                                                                  <w:marLeft w:val="0"/>
                                                                  <w:marRight w:val="0"/>
                                                                  <w:marTop w:val="0"/>
                                                                  <w:marBottom w:val="0"/>
                                                                  <w:divBdr>
                                                                    <w:top w:val="none" w:sz="0" w:space="0" w:color="auto"/>
                                                                    <w:left w:val="none" w:sz="0" w:space="0" w:color="auto"/>
                                                                    <w:bottom w:val="none" w:sz="0" w:space="0" w:color="auto"/>
                                                                    <w:right w:val="none" w:sz="0" w:space="0" w:color="auto"/>
                                                                  </w:divBdr>
                                                                  <w:divsChild>
                                                                    <w:div w:id="1371029892">
                                                                      <w:marLeft w:val="0"/>
                                                                      <w:marRight w:val="0"/>
                                                                      <w:marTop w:val="0"/>
                                                                      <w:marBottom w:val="0"/>
                                                                      <w:divBdr>
                                                                        <w:top w:val="none" w:sz="0" w:space="0" w:color="auto"/>
                                                                        <w:left w:val="none" w:sz="0" w:space="0" w:color="auto"/>
                                                                        <w:bottom w:val="none" w:sz="0" w:space="0" w:color="auto"/>
                                                                        <w:right w:val="none" w:sz="0" w:space="0" w:color="auto"/>
                                                                      </w:divBdr>
                                                                      <w:divsChild>
                                                                        <w:div w:id="172645828">
                                                                          <w:marLeft w:val="0"/>
                                                                          <w:marRight w:val="0"/>
                                                                          <w:marTop w:val="0"/>
                                                                          <w:marBottom w:val="0"/>
                                                                          <w:divBdr>
                                                                            <w:top w:val="none" w:sz="0" w:space="0" w:color="auto"/>
                                                                            <w:left w:val="none" w:sz="0" w:space="0" w:color="auto"/>
                                                                            <w:bottom w:val="none" w:sz="0" w:space="0" w:color="auto"/>
                                                                            <w:right w:val="none" w:sz="0" w:space="0" w:color="auto"/>
                                                                          </w:divBdr>
                                                                          <w:divsChild>
                                                                            <w:div w:id="1356807936">
                                                                              <w:marLeft w:val="0"/>
                                                                              <w:marRight w:val="0"/>
                                                                              <w:marTop w:val="0"/>
                                                                              <w:marBottom w:val="0"/>
                                                                              <w:divBdr>
                                                                                <w:top w:val="none" w:sz="0" w:space="0" w:color="auto"/>
                                                                                <w:left w:val="none" w:sz="0" w:space="0" w:color="auto"/>
                                                                                <w:bottom w:val="none" w:sz="0" w:space="0" w:color="auto"/>
                                                                                <w:right w:val="none" w:sz="0" w:space="0" w:color="auto"/>
                                                                              </w:divBdr>
                                                                              <w:divsChild>
                                                                                <w:div w:id="1990550410">
                                                                                  <w:marLeft w:val="0"/>
                                                                                  <w:marRight w:val="0"/>
                                                                                  <w:marTop w:val="0"/>
                                                                                  <w:marBottom w:val="0"/>
                                                                                  <w:divBdr>
                                                                                    <w:top w:val="none" w:sz="0" w:space="0" w:color="auto"/>
                                                                                    <w:left w:val="none" w:sz="0" w:space="0" w:color="auto"/>
                                                                                    <w:bottom w:val="none" w:sz="0" w:space="0" w:color="auto"/>
                                                                                    <w:right w:val="none" w:sz="0" w:space="0" w:color="auto"/>
                                                                                  </w:divBdr>
                                                                                  <w:divsChild>
                                                                                    <w:div w:id="1590234376">
                                                                                      <w:marLeft w:val="0"/>
                                                                                      <w:marRight w:val="0"/>
                                                                                      <w:marTop w:val="0"/>
                                                                                      <w:marBottom w:val="0"/>
                                                                                      <w:divBdr>
                                                                                        <w:top w:val="none" w:sz="0" w:space="0" w:color="auto"/>
                                                                                        <w:left w:val="none" w:sz="0" w:space="0" w:color="auto"/>
                                                                                        <w:bottom w:val="none" w:sz="0" w:space="0" w:color="auto"/>
                                                                                        <w:right w:val="none" w:sz="0" w:space="0" w:color="auto"/>
                                                                                      </w:divBdr>
                                                                                      <w:divsChild>
                                                                                        <w:div w:id="922835203">
                                                                                          <w:marLeft w:val="0"/>
                                                                                          <w:marRight w:val="0"/>
                                                                                          <w:marTop w:val="0"/>
                                                                                          <w:marBottom w:val="0"/>
                                                                                          <w:divBdr>
                                                                                            <w:top w:val="none" w:sz="0" w:space="0" w:color="auto"/>
                                                                                            <w:left w:val="none" w:sz="0" w:space="0" w:color="auto"/>
                                                                                            <w:bottom w:val="none" w:sz="0" w:space="0" w:color="auto"/>
                                                                                            <w:right w:val="none" w:sz="0" w:space="0" w:color="auto"/>
                                                                                          </w:divBdr>
                                                                                          <w:divsChild>
                                                                                            <w:div w:id="366562327">
                                                                                              <w:marLeft w:val="0"/>
                                                                                              <w:marRight w:val="0"/>
                                                                                              <w:marTop w:val="0"/>
                                                                                              <w:marBottom w:val="0"/>
                                                                                              <w:divBdr>
                                                                                                <w:top w:val="none" w:sz="0" w:space="0" w:color="auto"/>
                                                                                                <w:left w:val="none" w:sz="0" w:space="0" w:color="auto"/>
                                                                                                <w:bottom w:val="none" w:sz="0" w:space="0" w:color="auto"/>
                                                                                                <w:right w:val="none" w:sz="0" w:space="0" w:color="auto"/>
                                                                                              </w:divBdr>
                                                                                              <w:divsChild>
                                                                                                <w:div w:id="1846554464">
                                                                                                  <w:marLeft w:val="0"/>
                                                                                                  <w:marRight w:val="0"/>
                                                                                                  <w:marTop w:val="0"/>
                                                                                                  <w:marBottom w:val="0"/>
                                                                                                  <w:divBdr>
                                                                                                    <w:top w:val="none" w:sz="0" w:space="0" w:color="auto"/>
                                                                                                    <w:left w:val="none" w:sz="0" w:space="0" w:color="auto"/>
                                                                                                    <w:bottom w:val="none" w:sz="0" w:space="0" w:color="auto"/>
                                                                                                    <w:right w:val="none" w:sz="0" w:space="0" w:color="auto"/>
                                                                                                  </w:divBdr>
                                                                                                  <w:divsChild>
                                                                                                    <w:div w:id="1458185485">
                                                                                                      <w:marLeft w:val="0"/>
                                                                                                      <w:marRight w:val="0"/>
                                                                                                      <w:marTop w:val="0"/>
                                                                                                      <w:marBottom w:val="0"/>
                                                                                                      <w:divBdr>
                                                                                                        <w:top w:val="none" w:sz="0" w:space="0" w:color="auto"/>
                                                                                                        <w:left w:val="none" w:sz="0" w:space="0" w:color="auto"/>
                                                                                                        <w:bottom w:val="none" w:sz="0" w:space="0" w:color="auto"/>
                                                                                                        <w:right w:val="none" w:sz="0" w:space="0" w:color="auto"/>
                                                                                                      </w:divBdr>
                                                                                                      <w:divsChild>
                                                                                                        <w:div w:id="1602184915">
                                                                                                          <w:marLeft w:val="0"/>
                                                                                                          <w:marRight w:val="0"/>
                                                                                                          <w:marTop w:val="0"/>
                                                                                                          <w:marBottom w:val="0"/>
                                                                                                          <w:divBdr>
                                                                                                            <w:top w:val="none" w:sz="0" w:space="0" w:color="auto"/>
                                                                                                            <w:left w:val="none" w:sz="0" w:space="0" w:color="auto"/>
                                                                                                            <w:bottom w:val="none" w:sz="0" w:space="0" w:color="auto"/>
                                                                                                            <w:right w:val="none" w:sz="0" w:space="0" w:color="auto"/>
                                                                                                          </w:divBdr>
                                                                                                        </w:div>
                                                                                                        <w:div w:id="1161235896">
                                                                                                          <w:marLeft w:val="0"/>
                                                                                                          <w:marRight w:val="0"/>
                                                                                                          <w:marTop w:val="0"/>
                                                                                                          <w:marBottom w:val="0"/>
                                                                                                          <w:divBdr>
                                                                                                            <w:top w:val="none" w:sz="0" w:space="0" w:color="auto"/>
                                                                                                            <w:left w:val="none" w:sz="0" w:space="0" w:color="auto"/>
                                                                                                            <w:bottom w:val="none" w:sz="0" w:space="0" w:color="auto"/>
                                                                                                            <w:right w:val="none" w:sz="0" w:space="0" w:color="auto"/>
                                                                                                          </w:divBdr>
                                                                                                        </w:div>
                                                                                                        <w:div w:id="1302345396">
                                                                                                          <w:marLeft w:val="0"/>
                                                                                                          <w:marRight w:val="0"/>
                                                                                                          <w:marTop w:val="0"/>
                                                                                                          <w:marBottom w:val="0"/>
                                                                                                          <w:divBdr>
                                                                                                            <w:top w:val="none" w:sz="0" w:space="0" w:color="auto"/>
                                                                                                            <w:left w:val="none" w:sz="0" w:space="0" w:color="auto"/>
                                                                                                            <w:bottom w:val="none" w:sz="0" w:space="0" w:color="auto"/>
                                                                                                            <w:right w:val="none" w:sz="0" w:space="0" w:color="auto"/>
                                                                                                          </w:divBdr>
                                                                                                        </w:div>
                                                                                                        <w:div w:id="767887328">
                                                                                                          <w:marLeft w:val="0"/>
                                                                                                          <w:marRight w:val="0"/>
                                                                                                          <w:marTop w:val="0"/>
                                                                                                          <w:marBottom w:val="0"/>
                                                                                                          <w:divBdr>
                                                                                                            <w:top w:val="none" w:sz="0" w:space="0" w:color="auto"/>
                                                                                                            <w:left w:val="none" w:sz="0" w:space="0" w:color="auto"/>
                                                                                                            <w:bottom w:val="none" w:sz="0" w:space="0" w:color="auto"/>
                                                                                                            <w:right w:val="none" w:sz="0" w:space="0" w:color="auto"/>
                                                                                                          </w:divBdr>
                                                                                                        </w:div>
                                                                                                        <w:div w:id="6961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7848060">
                                                      <w:marLeft w:val="0"/>
                                                      <w:marRight w:val="0"/>
                                                      <w:marTop w:val="0"/>
                                                      <w:marBottom w:val="0"/>
                                                      <w:divBdr>
                                                        <w:top w:val="none" w:sz="0" w:space="0" w:color="auto"/>
                                                        <w:left w:val="none" w:sz="0" w:space="0" w:color="auto"/>
                                                        <w:bottom w:val="none" w:sz="0" w:space="0" w:color="auto"/>
                                                        <w:right w:val="none" w:sz="0" w:space="0" w:color="auto"/>
                                                      </w:divBdr>
                                                      <w:divsChild>
                                                        <w:div w:id="79375863">
                                                          <w:marLeft w:val="0"/>
                                                          <w:marRight w:val="0"/>
                                                          <w:marTop w:val="0"/>
                                                          <w:marBottom w:val="0"/>
                                                          <w:divBdr>
                                                            <w:top w:val="none" w:sz="0" w:space="0" w:color="auto"/>
                                                            <w:left w:val="none" w:sz="0" w:space="0" w:color="auto"/>
                                                            <w:bottom w:val="none" w:sz="0" w:space="0" w:color="auto"/>
                                                            <w:right w:val="none" w:sz="0" w:space="0" w:color="auto"/>
                                                          </w:divBdr>
                                                          <w:divsChild>
                                                            <w:div w:id="1928726939">
                                                              <w:marLeft w:val="0"/>
                                                              <w:marRight w:val="0"/>
                                                              <w:marTop w:val="0"/>
                                                              <w:marBottom w:val="0"/>
                                                              <w:divBdr>
                                                                <w:top w:val="none" w:sz="0" w:space="0" w:color="auto"/>
                                                                <w:left w:val="none" w:sz="0" w:space="0" w:color="auto"/>
                                                                <w:bottom w:val="none" w:sz="0" w:space="0" w:color="auto"/>
                                                                <w:right w:val="none" w:sz="0" w:space="0" w:color="auto"/>
                                                              </w:divBdr>
                                                              <w:divsChild>
                                                                <w:div w:id="481509680">
                                                                  <w:marLeft w:val="0"/>
                                                                  <w:marRight w:val="0"/>
                                                                  <w:marTop w:val="0"/>
                                                                  <w:marBottom w:val="0"/>
                                                                  <w:divBdr>
                                                                    <w:top w:val="none" w:sz="0" w:space="0" w:color="auto"/>
                                                                    <w:left w:val="none" w:sz="0" w:space="0" w:color="auto"/>
                                                                    <w:bottom w:val="none" w:sz="0" w:space="0" w:color="auto"/>
                                                                    <w:right w:val="none" w:sz="0" w:space="0" w:color="auto"/>
                                                                  </w:divBdr>
                                                                  <w:divsChild>
                                                                    <w:div w:id="192305376">
                                                                      <w:marLeft w:val="0"/>
                                                                      <w:marRight w:val="0"/>
                                                                      <w:marTop w:val="0"/>
                                                                      <w:marBottom w:val="0"/>
                                                                      <w:divBdr>
                                                                        <w:top w:val="none" w:sz="0" w:space="0" w:color="auto"/>
                                                                        <w:left w:val="none" w:sz="0" w:space="0" w:color="auto"/>
                                                                        <w:bottom w:val="none" w:sz="0" w:space="0" w:color="auto"/>
                                                                        <w:right w:val="none" w:sz="0" w:space="0" w:color="auto"/>
                                                                      </w:divBdr>
                                                                      <w:divsChild>
                                                                        <w:div w:id="1324158503">
                                                                          <w:marLeft w:val="0"/>
                                                                          <w:marRight w:val="0"/>
                                                                          <w:marTop w:val="0"/>
                                                                          <w:marBottom w:val="0"/>
                                                                          <w:divBdr>
                                                                            <w:top w:val="none" w:sz="0" w:space="0" w:color="auto"/>
                                                                            <w:left w:val="none" w:sz="0" w:space="0" w:color="auto"/>
                                                                            <w:bottom w:val="none" w:sz="0" w:space="0" w:color="auto"/>
                                                                            <w:right w:val="none" w:sz="0" w:space="0" w:color="auto"/>
                                                                          </w:divBdr>
                                                                          <w:divsChild>
                                                                            <w:div w:id="617444699">
                                                                              <w:marLeft w:val="0"/>
                                                                              <w:marRight w:val="0"/>
                                                                              <w:marTop w:val="0"/>
                                                                              <w:marBottom w:val="0"/>
                                                                              <w:divBdr>
                                                                                <w:top w:val="none" w:sz="0" w:space="0" w:color="auto"/>
                                                                                <w:left w:val="none" w:sz="0" w:space="0" w:color="auto"/>
                                                                                <w:bottom w:val="none" w:sz="0" w:space="0" w:color="auto"/>
                                                                                <w:right w:val="none" w:sz="0" w:space="0" w:color="auto"/>
                                                                              </w:divBdr>
                                                                              <w:divsChild>
                                                                                <w:div w:id="1092896413">
                                                                                  <w:marLeft w:val="0"/>
                                                                                  <w:marRight w:val="0"/>
                                                                                  <w:marTop w:val="0"/>
                                                                                  <w:marBottom w:val="0"/>
                                                                                  <w:divBdr>
                                                                                    <w:top w:val="none" w:sz="0" w:space="0" w:color="auto"/>
                                                                                    <w:left w:val="none" w:sz="0" w:space="0" w:color="auto"/>
                                                                                    <w:bottom w:val="none" w:sz="0" w:space="0" w:color="auto"/>
                                                                                    <w:right w:val="none" w:sz="0" w:space="0" w:color="auto"/>
                                                                                  </w:divBdr>
                                                                                  <w:divsChild>
                                                                                    <w:div w:id="171185238">
                                                                                      <w:marLeft w:val="0"/>
                                                                                      <w:marRight w:val="0"/>
                                                                                      <w:marTop w:val="0"/>
                                                                                      <w:marBottom w:val="0"/>
                                                                                      <w:divBdr>
                                                                                        <w:top w:val="none" w:sz="0" w:space="0" w:color="auto"/>
                                                                                        <w:left w:val="none" w:sz="0" w:space="0" w:color="auto"/>
                                                                                        <w:bottom w:val="none" w:sz="0" w:space="0" w:color="auto"/>
                                                                                        <w:right w:val="none" w:sz="0" w:space="0" w:color="auto"/>
                                                                                      </w:divBdr>
                                                                                      <w:divsChild>
                                                                                        <w:div w:id="1427920238">
                                                                                          <w:marLeft w:val="0"/>
                                                                                          <w:marRight w:val="0"/>
                                                                                          <w:marTop w:val="0"/>
                                                                                          <w:marBottom w:val="0"/>
                                                                                          <w:divBdr>
                                                                                            <w:top w:val="none" w:sz="0" w:space="0" w:color="auto"/>
                                                                                            <w:left w:val="none" w:sz="0" w:space="0" w:color="auto"/>
                                                                                            <w:bottom w:val="none" w:sz="0" w:space="0" w:color="auto"/>
                                                                                            <w:right w:val="none" w:sz="0" w:space="0" w:color="auto"/>
                                                                                          </w:divBdr>
                                                                                          <w:divsChild>
                                                                                            <w:div w:id="594033">
                                                                                              <w:marLeft w:val="0"/>
                                                                                              <w:marRight w:val="0"/>
                                                                                              <w:marTop w:val="0"/>
                                                                                              <w:marBottom w:val="0"/>
                                                                                              <w:divBdr>
                                                                                                <w:top w:val="none" w:sz="0" w:space="0" w:color="auto"/>
                                                                                                <w:left w:val="none" w:sz="0" w:space="0" w:color="auto"/>
                                                                                                <w:bottom w:val="none" w:sz="0" w:space="0" w:color="auto"/>
                                                                                                <w:right w:val="none" w:sz="0" w:space="0" w:color="auto"/>
                                                                                              </w:divBdr>
                                                                                              <w:divsChild>
                                                                                                <w:div w:id="11221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529409">
      <w:bodyDiv w:val="1"/>
      <w:marLeft w:val="0"/>
      <w:marRight w:val="0"/>
      <w:marTop w:val="0"/>
      <w:marBottom w:val="0"/>
      <w:divBdr>
        <w:top w:val="none" w:sz="0" w:space="0" w:color="auto"/>
        <w:left w:val="none" w:sz="0" w:space="0" w:color="auto"/>
        <w:bottom w:val="none" w:sz="0" w:space="0" w:color="auto"/>
        <w:right w:val="none" w:sz="0" w:space="0" w:color="auto"/>
      </w:divBdr>
      <w:divsChild>
        <w:div w:id="447048333">
          <w:marLeft w:val="0"/>
          <w:marRight w:val="0"/>
          <w:marTop w:val="0"/>
          <w:marBottom w:val="0"/>
          <w:divBdr>
            <w:top w:val="none" w:sz="0" w:space="0" w:color="auto"/>
            <w:left w:val="none" w:sz="0" w:space="0" w:color="auto"/>
            <w:bottom w:val="none" w:sz="0" w:space="0" w:color="auto"/>
            <w:right w:val="none" w:sz="0" w:space="0" w:color="auto"/>
          </w:divBdr>
          <w:divsChild>
            <w:div w:id="1277562398">
              <w:marLeft w:val="0"/>
              <w:marRight w:val="0"/>
              <w:marTop w:val="0"/>
              <w:marBottom w:val="0"/>
              <w:divBdr>
                <w:top w:val="none" w:sz="0" w:space="0" w:color="auto"/>
                <w:left w:val="none" w:sz="0" w:space="0" w:color="auto"/>
                <w:bottom w:val="none" w:sz="0" w:space="0" w:color="auto"/>
                <w:right w:val="none" w:sz="0" w:space="0" w:color="auto"/>
              </w:divBdr>
              <w:divsChild>
                <w:div w:id="20438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1400">
      <w:bodyDiv w:val="1"/>
      <w:marLeft w:val="0"/>
      <w:marRight w:val="0"/>
      <w:marTop w:val="0"/>
      <w:marBottom w:val="0"/>
      <w:divBdr>
        <w:top w:val="none" w:sz="0" w:space="0" w:color="auto"/>
        <w:left w:val="none" w:sz="0" w:space="0" w:color="auto"/>
        <w:bottom w:val="none" w:sz="0" w:space="0" w:color="auto"/>
        <w:right w:val="none" w:sz="0" w:space="0" w:color="auto"/>
      </w:divBdr>
      <w:divsChild>
        <w:div w:id="1863204195">
          <w:marLeft w:val="0"/>
          <w:marRight w:val="0"/>
          <w:marTop w:val="0"/>
          <w:marBottom w:val="0"/>
          <w:divBdr>
            <w:top w:val="none" w:sz="0" w:space="0" w:color="auto"/>
            <w:left w:val="none" w:sz="0" w:space="0" w:color="auto"/>
            <w:bottom w:val="none" w:sz="0" w:space="0" w:color="auto"/>
            <w:right w:val="none" w:sz="0" w:space="0" w:color="auto"/>
          </w:divBdr>
          <w:divsChild>
            <w:div w:id="1955403514">
              <w:marLeft w:val="0"/>
              <w:marRight w:val="0"/>
              <w:marTop w:val="0"/>
              <w:marBottom w:val="0"/>
              <w:divBdr>
                <w:top w:val="none" w:sz="0" w:space="0" w:color="auto"/>
                <w:left w:val="none" w:sz="0" w:space="0" w:color="auto"/>
                <w:bottom w:val="none" w:sz="0" w:space="0" w:color="auto"/>
                <w:right w:val="none" w:sz="0" w:space="0" w:color="auto"/>
              </w:divBdr>
            </w:div>
            <w:div w:id="104153688">
              <w:marLeft w:val="0"/>
              <w:marRight w:val="0"/>
              <w:marTop w:val="0"/>
              <w:marBottom w:val="0"/>
              <w:divBdr>
                <w:top w:val="none" w:sz="0" w:space="0" w:color="auto"/>
                <w:left w:val="none" w:sz="0" w:space="0" w:color="auto"/>
                <w:bottom w:val="none" w:sz="0" w:space="0" w:color="auto"/>
                <w:right w:val="none" w:sz="0" w:space="0" w:color="auto"/>
              </w:divBdr>
            </w:div>
            <w:div w:id="1070153378">
              <w:marLeft w:val="0"/>
              <w:marRight w:val="0"/>
              <w:marTop w:val="0"/>
              <w:marBottom w:val="0"/>
              <w:divBdr>
                <w:top w:val="none" w:sz="0" w:space="0" w:color="auto"/>
                <w:left w:val="none" w:sz="0" w:space="0" w:color="auto"/>
                <w:bottom w:val="none" w:sz="0" w:space="0" w:color="auto"/>
                <w:right w:val="none" w:sz="0" w:space="0" w:color="auto"/>
              </w:divBdr>
            </w:div>
          </w:divsChild>
        </w:div>
        <w:div w:id="1519545854">
          <w:marLeft w:val="0"/>
          <w:marRight w:val="0"/>
          <w:marTop w:val="0"/>
          <w:marBottom w:val="0"/>
          <w:divBdr>
            <w:top w:val="none" w:sz="0" w:space="0" w:color="auto"/>
            <w:left w:val="none" w:sz="0" w:space="0" w:color="auto"/>
            <w:bottom w:val="none" w:sz="0" w:space="0" w:color="auto"/>
            <w:right w:val="none" w:sz="0" w:space="0" w:color="auto"/>
          </w:divBdr>
          <w:divsChild>
            <w:div w:id="1713918307">
              <w:marLeft w:val="0"/>
              <w:marRight w:val="0"/>
              <w:marTop w:val="0"/>
              <w:marBottom w:val="0"/>
              <w:divBdr>
                <w:top w:val="none" w:sz="0" w:space="0" w:color="auto"/>
                <w:left w:val="none" w:sz="0" w:space="0" w:color="auto"/>
                <w:bottom w:val="none" w:sz="0" w:space="0" w:color="auto"/>
                <w:right w:val="none" w:sz="0" w:space="0" w:color="auto"/>
              </w:divBdr>
              <w:divsChild>
                <w:div w:id="1618635546">
                  <w:marLeft w:val="0"/>
                  <w:marRight w:val="0"/>
                  <w:marTop w:val="0"/>
                  <w:marBottom w:val="0"/>
                  <w:divBdr>
                    <w:top w:val="none" w:sz="0" w:space="0" w:color="auto"/>
                    <w:left w:val="none" w:sz="0" w:space="0" w:color="auto"/>
                    <w:bottom w:val="none" w:sz="0" w:space="0" w:color="auto"/>
                    <w:right w:val="none" w:sz="0" w:space="0" w:color="auto"/>
                  </w:divBdr>
                  <w:divsChild>
                    <w:div w:id="345786272">
                      <w:marLeft w:val="0"/>
                      <w:marRight w:val="0"/>
                      <w:marTop w:val="0"/>
                      <w:marBottom w:val="0"/>
                      <w:divBdr>
                        <w:top w:val="none" w:sz="0" w:space="0" w:color="auto"/>
                        <w:left w:val="none" w:sz="0" w:space="0" w:color="auto"/>
                        <w:bottom w:val="none" w:sz="0" w:space="0" w:color="auto"/>
                        <w:right w:val="none" w:sz="0" w:space="0" w:color="auto"/>
                      </w:divBdr>
                      <w:divsChild>
                        <w:div w:id="1942488078">
                          <w:marLeft w:val="0"/>
                          <w:marRight w:val="0"/>
                          <w:marTop w:val="0"/>
                          <w:marBottom w:val="0"/>
                          <w:divBdr>
                            <w:top w:val="none" w:sz="0" w:space="0" w:color="auto"/>
                            <w:left w:val="none" w:sz="0" w:space="0" w:color="auto"/>
                            <w:bottom w:val="none" w:sz="0" w:space="0" w:color="auto"/>
                            <w:right w:val="none" w:sz="0" w:space="0" w:color="auto"/>
                          </w:divBdr>
                          <w:divsChild>
                            <w:div w:id="1504007640">
                              <w:marLeft w:val="0"/>
                              <w:marRight w:val="0"/>
                              <w:marTop w:val="0"/>
                              <w:marBottom w:val="0"/>
                              <w:divBdr>
                                <w:top w:val="none" w:sz="0" w:space="0" w:color="auto"/>
                                <w:left w:val="none" w:sz="0" w:space="0" w:color="auto"/>
                                <w:bottom w:val="none" w:sz="0" w:space="0" w:color="auto"/>
                                <w:right w:val="none" w:sz="0" w:space="0" w:color="auto"/>
                              </w:divBdr>
                              <w:divsChild>
                                <w:div w:id="1669939967">
                                  <w:marLeft w:val="0"/>
                                  <w:marRight w:val="0"/>
                                  <w:marTop w:val="0"/>
                                  <w:marBottom w:val="0"/>
                                  <w:divBdr>
                                    <w:top w:val="none" w:sz="0" w:space="0" w:color="auto"/>
                                    <w:left w:val="none" w:sz="0" w:space="0" w:color="auto"/>
                                    <w:bottom w:val="none" w:sz="0" w:space="0" w:color="auto"/>
                                    <w:right w:val="none" w:sz="0" w:space="0" w:color="auto"/>
                                  </w:divBdr>
                                  <w:divsChild>
                                    <w:div w:id="1670667813">
                                      <w:marLeft w:val="0"/>
                                      <w:marRight w:val="0"/>
                                      <w:marTop w:val="0"/>
                                      <w:marBottom w:val="0"/>
                                      <w:divBdr>
                                        <w:top w:val="none" w:sz="0" w:space="0" w:color="auto"/>
                                        <w:left w:val="none" w:sz="0" w:space="0" w:color="auto"/>
                                        <w:bottom w:val="none" w:sz="0" w:space="0" w:color="auto"/>
                                        <w:right w:val="none" w:sz="0" w:space="0" w:color="auto"/>
                                      </w:divBdr>
                                      <w:divsChild>
                                        <w:div w:id="2062899973">
                                          <w:marLeft w:val="0"/>
                                          <w:marRight w:val="0"/>
                                          <w:marTop w:val="0"/>
                                          <w:marBottom w:val="0"/>
                                          <w:divBdr>
                                            <w:top w:val="none" w:sz="0" w:space="0" w:color="auto"/>
                                            <w:left w:val="none" w:sz="0" w:space="0" w:color="auto"/>
                                            <w:bottom w:val="none" w:sz="0" w:space="0" w:color="auto"/>
                                            <w:right w:val="none" w:sz="0" w:space="0" w:color="auto"/>
                                          </w:divBdr>
                                          <w:divsChild>
                                            <w:div w:id="360665203">
                                              <w:marLeft w:val="0"/>
                                              <w:marRight w:val="0"/>
                                              <w:marTop w:val="0"/>
                                              <w:marBottom w:val="0"/>
                                              <w:divBdr>
                                                <w:top w:val="none" w:sz="0" w:space="0" w:color="auto"/>
                                                <w:left w:val="none" w:sz="0" w:space="0" w:color="auto"/>
                                                <w:bottom w:val="none" w:sz="0" w:space="0" w:color="auto"/>
                                                <w:right w:val="none" w:sz="0" w:space="0" w:color="auto"/>
                                              </w:divBdr>
                                              <w:divsChild>
                                                <w:div w:id="975571769">
                                                  <w:marLeft w:val="0"/>
                                                  <w:marRight w:val="0"/>
                                                  <w:marTop w:val="0"/>
                                                  <w:marBottom w:val="0"/>
                                                  <w:divBdr>
                                                    <w:top w:val="none" w:sz="0" w:space="0" w:color="auto"/>
                                                    <w:left w:val="none" w:sz="0" w:space="0" w:color="auto"/>
                                                    <w:bottom w:val="none" w:sz="0" w:space="0" w:color="auto"/>
                                                    <w:right w:val="none" w:sz="0" w:space="0" w:color="auto"/>
                                                  </w:divBdr>
                                                  <w:divsChild>
                                                    <w:div w:id="3558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629693">
      <w:bodyDiv w:val="1"/>
      <w:marLeft w:val="0"/>
      <w:marRight w:val="0"/>
      <w:marTop w:val="0"/>
      <w:marBottom w:val="0"/>
      <w:divBdr>
        <w:top w:val="none" w:sz="0" w:space="0" w:color="auto"/>
        <w:left w:val="none" w:sz="0" w:space="0" w:color="auto"/>
        <w:bottom w:val="none" w:sz="0" w:space="0" w:color="auto"/>
        <w:right w:val="none" w:sz="0" w:space="0" w:color="auto"/>
      </w:divBdr>
    </w:div>
    <w:div w:id="1276908331">
      <w:bodyDiv w:val="1"/>
      <w:marLeft w:val="0"/>
      <w:marRight w:val="0"/>
      <w:marTop w:val="0"/>
      <w:marBottom w:val="0"/>
      <w:divBdr>
        <w:top w:val="none" w:sz="0" w:space="0" w:color="auto"/>
        <w:left w:val="none" w:sz="0" w:space="0" w:color="auto"/>
        <w:bottom w:val="none" w:sz="0" w:space="0" w:color="auto"/>
        <w:right w:val="none" w:sz="0" w:space="0" w:color="auto"/>
      </w:divBdr>
      <w:divsChild>
        <w:div w:id="68309942">
          <w:marLeft w:val="0"/>
          <w:marRight w:val="0"/>
          <w:marTop w:val="0"/>
          <w:marBottom w:val="0"/>
          <w:divBdr>
            <w:top w:val="none" w:sz="0" w:space="0" w:color="auto"/>
            <w:left w:val="none" w:sz="0" w:space="0" w:color="auto"/>
            <w:bottom w:val="none" w:sz="0" w:space="0" w:color="auto"/>
            <w:right w:val="none" w:sz="0" w:space="0" w:color="auto"/>
          </w:divBdr>
        </w:div>
        <w:div w:id="457377550">
          <w:marLeft w:val="0"/>
          <w:marRight w:val="0"/>
          <w:marTop w:val="0"/>
          <w:marBottom w:val="0"/>
          <w:divBdr>
            <w:top w:val="none" w:sz="0" w:space="0" w:color="auto"/>
            <w:left w:val="none" w:sz="0" w:space="0" w:color="auto"/>
            <w:bottom w:val="none" w:sz="0" w:space="0" w:color="auto"/>
            <w:right w:val="none" w:sz="0" w:space="0" w:color="auto"/>
          </w:divBdr>
        </w:div>
        <w:div w:id="967861949">
          <w:marLeft w:val="0"/>
          <w:marRight w:val="0"/>
          <w:marTop w:val="0"/>
          <w:marBottom w:val="0"/>
          <w:divBdr>
            <w:top w:val="none" w:sz="0" w:space="0" w:color="auto"/>
            <w:left w:val="none" w:sz="0" w:space="0" w:color="auto"/>
            <w:bottom w:val="none" w:sz="0" w:space="0" w:color="auto"/>
            <w:right w:val="none" w:sz="0" w:space="0" w:color="auto"/>
          </w:divBdr>
        </w:div>
        <w:div w:id="193885144">
          <w:marLeft w:val="0"/>
          <w:marRight w:val="0"/>
          <w:marTop w:val="0"/>
          <w:marBottom w:val="0"/>
          <w:divBdr>
            <w:top w:val="none" w:sz="0" w:space="0" w:color="auto"/>
            <w:left w:val="none" w:sz="0" w:space="0" w:color="auto"/>
            <w:bottom w:val="none" w:sz="0" w:space="0" w:color="auto"/>
            <w:right w:val="none" w:sz="0" w:space="0" w:color="auto"/>
          </w:divBdr>
        </w:div>
        <w:div w:id="1344163152">
          <w:marLeft w:val="0"/>
          <w:marRight w:val="0"/>
          <w:marTop w:val="0"/>
          <w:marBottom w:val="0"/>
          <w:divBdr>
            <w:top w:val="none" w:sz="0" w:space="0" w:color="auto"/>
            <w:left w:val="none" w:sz="0" w:space="0" w:color="auto"/>
            <w:bottom w:val="none" w:sz="0" w:space="0" w:color="auto"/>
            <w:right w:val="none" w:sz="0" w:space="0" w:color="auto"/>
          </w:divBdr>
        </w:div>
        <w:div w:id="366177421">
          <w:marLeft w:val="0"/>
          <w:marRight w:val="0"/>
          <w:marTop w:val="0"/>
          <w:marBottom w:val="0"/>
          <w:divBdr>
            <w:top w:val="none" w:sz="0" w:space="0" w:color="auto"/>
            <w:left w:val="none" w:sz="0" w:space="0" w:color="auto"/>
            <w:bottom w:val="none" w:sz="0" w:space="0" w:color="auto"/>
            <w:right w:val="none" w:sz="0" w:space="0" w:color="auto"/>
          </w:divBdr>
        </w:div>
        <w:div w:id="117838103">
          <w:marLeft w:val="0"/>
          <w:marRight w:val="0"/>
          <w:marTop w:val="0"/>
          <w:marBottom w:val="0"/>
          <w:divBdr>
            <w:top w:val="none" w:sz="0" w:space="0" w:color="auto"/>
            <w:left w:val="none" w:sz="0" w:space="0" w:color="auto"/>
            <w:bottom w:val="none" w:sz="0" w:space="0" w:color="auto"/>
            <w:right w:val="none" w:sz="0" w:space="0" w:color="auto"/>
          </w:divBdr>
        </w:div>
        <w:div w:id="922565393">
          <w:marLeft w:val="0"/>
          <w:marRight w:val="0"/>
          <w:marTop w:val="0"/>
          <w:marBottom w:val="0"/>
          <w:divBdr>
            <w:top w:val="none" w:sz="0" w:space="0" w:color="auto"/>
            <w:left w:val="none" w:sz="0" w:space="0" w:color="auto"/>
            <w:bottom w:val="none" w:sz="0" w:space="0" w:color="auto"/>
            <w:right w:val="none" w:sz="0" w:space="0" w:color="auto"/>
          </w:divBdr>
        </w:div>
        <w:div w:id="629821323">
          <w:marLeft w:val="0"/>
          <w:marRight w:val="0"/>
          <w:marTop w:val="0"/>
          <w:marBottom w:val="0"/>
          <w:divBdr>
            <w:top w:val="none" w:sz="0" w:space="0" w:color="auto"/>
            <w:left w:val="none" w:sz="0" w:space="0" w:color="auto"/>
            <w:bottom w:val="none" w:sz="0" w:space="0" w:color="auto"/>
            <w:right w:val="none" w:sz="0" w:space="0" w:color="auto"/>
          </w:divBdr>
        </w:div>
        <w:div w:id="660162730">
          <w:marLeft w:val="0"/>
          <w:marRight w:val="0"/>
          <w:marTop w:val="0"/>
          <w:marBottom w:val="0"/>
          <w:divBdr>
            <w:top w:val="none" w:sz="0" w:space="0" w:color="auto"/>
            <w:left w:val="none" w:sz="0" w:space="0" w:color="auto"/>
            <w:bottom w:val="none" w:sz="0" w:space="0" w:color="auto"/>
            <w:right w:val="none" w:sz="0" w:space="0" w:color="auto"/>
          </w:divBdr>
        </w:div>
        <w:div w:id="1340233518">
          <w:marLeft w:val="0"/>
          <w:marRight w:val="0"/>
          <w:marTop w:val="0"/>
          <w:marBottom w:val="0"/>
          <w:divBdr>
            <w:top w:val="none" w:sz="0" w:space="0" w:color="auto"/>
            <w:left w:val="none" w:sz="0" w:space="0" w:color="auto"/>
            <w:bottom w:val="none" w:sz="0" w:space="0" w:color="auto"/>
            <w:right w:val="none" w:sz="0" w:space="0" w:color="auto"/>
          </w:divBdr>
        </w:div>
        <w:div w:id="781610341">
          <w:marLeft w:val="0"/>
          <w:marRight w:val="0"/>
          <w:marTop w:val="0"/>
          <w:marBottom w:val="0"/>
          <w:divBdr>
            <w:top w:val="none" w:sz="0" w:space="0" w:color="auto"/>
            <w:left w:val="none" w:sz="0" w:space="0" w:color="auto"/>
            <w:bottom w:val="none" w:sz="0" w:space="0" w:color="auto"/>
            <w:right w:val="none" w:sz="0" w:space="0" w:color="auto"/>
          </w:divBdr>
        </w:div>
        <w:div w:id="1640960653">
          <w:marLeft w:val="0"/>
          <w:marRight w:val="0"/>
          <w:marTop w:val="0"/>
          <w:marBottom w:val="0"/>
          <w:divBdr>
            <w:top w:val="none" w:sz="0" w:space="0" w:color="auto"/>
            <w:left w:val="none" w:sz="0" w:space="0" w:color="auto"/>
            <w:bottom w:val="none" w:sz="0" w:space="0" w:color="auto"/>
            <w:right w:val="none" w:sz="0" w:space="0" w:color="auto"/>
          </w:divBdr>
        </w:div>
        <w:div w:id="1079254684">
          <w:marLeft w:val="0"/>
          <w:marRight w:val="0"/>
          <w:marTop w:val="0"/>
          <w:marBottom w:val="0"/>
          <w:divBdr>
            <w:top w:val="none" w:sz="0" w:space="0" w:color="auto"/>
            <w:left w:val="none" w:sz="0" w:space="0" w:color="auto"/>
            <w:bottom w:val="none" w:sz="0" w:space="0" w:color="auto"/>
            <w:right w:val="none" w:sz="0" w:space="0" w:color="auto"/>
          </w:divBdr>
        </w:div>
        <w:div w:id="1431120697">
          <w:marLeft w:val="0"/>
          <w:marRight w:val="0"/>
          <w:marTop w:val="0"/>
          <w:marBottom w:val="0"/>
          <w:divBdr>
            <w:top w:val="none" w:sz="0" w:space="0" w:color="auto"/>
            <w:left w:val="none" w:sz="0" w:space="0" w:color="auto"/>
            <w:bottom w:val="none" w:sz="0" w:space="0" w:color="auto"/>
            <w:right w:val="none" w:sz="0" w:space="0" w:color="auto"/>
          </w:divBdr>
        </w:div>
        <w:div w:id="818498300">
          <w:marLeft w:val="0"/>
          <w:marRight w:val="0"/>
          <w:marTop w:val="0"/>
          <w:marBottom w:val="0"/>
          <w:divBdr>
            <w:top w:val="none" w:sz="0" w:space="0" w:color="auto"/>
            <w:left w:val="none" w:sz="0" w:space="0" w:color="auto"/>
            <w:bottom w:val="none" w:sz="0" w:space="0" w:color="auto"/>
            <w:right w:val="none" w:sz="0" w:space="0" w:color="auto"/>
          </w:divBdr>
        </w:div>
        <w:div w:id="936475642">
          <w:marLeft w:val="0"/>
          <w:marRight w:val="0"/>
          <w:marTop w:val="0"/>
          <w:marBottom w:val="0"/>
          <w:divBdr>
            <w:top w:val="none" w:sz="0" w:space="0" w:color="auto"/>
            <w:left w:val="none" w:sz="0" w:space="0" w:color="auto"/>
            <w:bottom w:val="none" w:sz="0" w:space="0" w:color="auto"/>
            <w:right w:val="none" w:sz="0" w:space="0" w:color="auto"/>
          </w:divBdr>
        </w:div>
        <w:div w:id="1169097811">
          <w:marLeft w:val="0"/>
          <w:marRight w:val="0"/>
          <w:marTop w:val="0"/>
          <w:marBottom w:val="0"/>
          <w:divBdr>
            <w:top w:val="none" w:sz="0" w:space="0" w:color="auto"/>
            <w:left w:val="none" w:sz="0" w:space="0" w:color="auto"/>
            <w:bottom w:val="none" w:sz="0" w:space="0" w:color="auto"/>
            <w:right w:val="none" w:sz="0" w:space="0" w:color="auto"/>
          </w:divBdr>
        </w:div>
        <w:div w:id="2089687595">
          <w:marLeft w:val="0"/>
          <w:marRight w:val="0"/>
          <w:marTop w:val="0"/>
          <w:marBottom w:val="0"/>
          <w:divBdr>
            <w:top w:val="none" w:sz="0" w:space="0" w:color="auto"/>
            <w:left w:val="none" w:sz="0" w:space="0" w:color="auto"/>
            <w:bottom w:val="none" w:sz="0" w:space="0" w:color="auto"/>
            <w:right w:val="none" w:sz="0" w:space="0" w:color="auto"/>
          </w:divBdr>
        </w:div>
        <w:div w:id="1806048412">
          <w:marLeft w:val="0"/>
          <w:marRight w:val="0"/>
          <w:marTop w:val="0"/>
          <w:marBottom w:val="0"/>
          <w:divBdr>
            <w:top w:val="none" w:sz="0" w:space="0" w:color="auto"/>
            <w:left w:val="none" w:sz="0" w:space="0" w:color="auto"/>
            <w:bottom w:val="none" w:sz="0" w:space="0" w:color="auto"/>
            <w:right w:val="none" w:sz="0" w:space="0" w:color="auto"/>
          </w:divBdr>
        </w:div>
        <w:div w:id="331300700">
          <w:marLeft w:val="0"/>
          <w:marRight w:val="0"/>
          <w:marTop w:val="0"/>
          <w:marBottom w:val="0"/>
          <w:divBdr>
            <w:top w:val="none" w:sz="0" w:space="0" w:color="auto"/>
            <w:left w:val="none" w:sz="0" w:space="0" w:color="auto"/>
            <w:bottom w:val="none" w:sz="0" w:space="0" w:color="auto"/>
            <w:right w:val="none" w:sz="0" w:space="0" w:color="auto"/>
          </w:divBdr>
        </w:div>
        <w:div w:id="1203400679">
          <w:marLeft w:val="0"/>
          <w:marRight w:val="0"/>
          <w:marTop w:val="0"/>
          <w:marBottom w:val="0"/>
          <w:divBdr>
            <w:top w:val="none" w:sz="0" w:space="0" w:color="auto"/>
            <w:left w:val="none" w:sz="0" w:space="0" w:color="auto"/>
            <w:bottom w:val="none" w:sz="0" w:space="0" w:color="auto"/>
            <w:right w:val="none" w:sz="0" w:space="0" w:color="auto"/>
          </w:divBdr>
        </w:div>
        <w:div w:id="375156681">
          <w:marLeft w:val="0"/>
          <w:marRight w:val="0"/>
          <w:marTop w:val="0"/>
          <w:marBottom w:val="0"/>
          <w:divBdr>
            <w:top w:val="none" w:sz="0" w:space="0" w:color="auto"/>
            <w:left w:val="none" w:sz="0" w:space="0" w:color="auto"/>
            <w:bottom w:val="none" w:sz="0" w:space="0" w:color="auto"/>
            <w:right w:val="none" w:sz="0" w:space="0" w:color="auto"/>
          </w:divBdr>
        </w:div>
        <w:div w:id="455221411">
          <w:marLeft w:val="0"/>
          <w:marRight w:val="0"/>
          <w:marTop w:val="0"/>
          <w:marBottom w:val="0"/>
          <w:divBdr>
            <w:top w:val="none" w:sz="0" w:space="0" w:color="auto"/>
            <w:left w:val="none" w:sz="0" w:space="0" w:color="auto"/>
            <w:bottom w:val="none" w:sz="0" w:space="0" w:color="auto"/>
            <w:right w:val="none" w:sz="0" w:space="0" w:color="auto"/>
          </w:divBdr>
        </w:div>
        <w:div w:id="221907441">
          <w:marLeft w:val="0"/>
          <w:marRight w:val="0"/>
          <w:marTop w:val="0"/>
          <w:marBottom w:val="0"/>
          <w:divBdr>
            <w:top w:val="none" w:sz="0" w:space="0" w:color="auto"/>
            <w:left w:val="none" w:sz="0" w:space="0" w:color="auto"/>
            <w:bottom w:val="none" w:sz="0" w:space="0" w:color="auto"/>
            <w:right w:val="none" w:sz="0" w:space="0" w:color="auto"/>
          </w:divBdr>
        </w:div>
        <w:div w:id="2017491278">
          <w:marLeft w:val="0"/>
          <w:marRight w:val="0"/>
          <w:marTop w:val="0"/>
          <w:marBottom w:val="0"/>
          <w:divBdr>
            <w:top w:val="none" w:sz="0" w:space="0" w:color="auto"/>
            <w:left w:val="none" w:sz="0" w:space="0" w:color="auto"/>
            <w:bottom w:val="none" w:sz="0" w:space="0" w:color="auto"/>
            <w:right w:val="none" w:sz="0" w:space="0" w:color="auto"/>
          </w:divBdr>
        </w:div>
        <w:div w:id="1071655834">
          <w:marLeft w:val="0"/>
          <w:marRight w:val="0"/>
          <w:marTop w:val="0"/>
          <w:marBottom w:val="0"/>
          <w:divBdr>
            <w:top w:val="none" w:sz="0" w:space="0" w:color="auto"/>
            <w:left w:val="none" w:sz="0" w:space="0" w:color="auto"/>
            <w:bottom w:val="none" w:sz="0" w:space="0" w:color="auto"/>
            <w:right w:val="none" w:sz="0" w:space="0" w:color="auto"/>
          </w:divBdr>
        </w:div>
      </w:divsChild>
    </w:div>
    <w:div w:id="1279483416">
      <w:bodyDiv w:val="1"/>
      <w:marLeft w:val="0"/>
      <w:marRight w:val="0"/>
      <w:marTop w:val="0"/>
      <w:marBottom w:val="0"/>
      <w:divBdr>
        <w:top w:val="none" w:sz="0" w:space="0" w:color="auto"/>
        <w:left w:val="none" w:sz="0" w:space="0" w:color="auto"/>
        <w:bottom w:val="none" w:sz="0" w:space="0" w:color="auto"/>
        <w:right w:val="none" w:sz="0" w:space="0" w:color="auto"/>
      </w:divBdr>
    </w:div>
    <w:div w:id="1298800838">
      <w:bodyDiv w:val="1"/>
      <w:marLeft w:val="0"/>
      <w:marRight w:val="0"/>
      <w:marTop w:val="0"/>
      <w:marBottom w:val="0"/>
      <w:divBdr>
        <w:top w:val="none" w:sz="0" w:space="0" w:color="auto"/>
        <w:left w:val="none" w:sz="0" w:space="0" w:color="auto"/>
        <w:bottom w:val="none" w:sz="0" w:space="0" w:color="auto"/>
        <w:right w:val="none" w:sz="0" w:space="0" w:color="auto"/>
      </w:divBdr>
    </w:div>
    <w:div w:id="1300450868">
      <w:bodyDiv w:val="1"/>
      <w:marLeft w:val="0"/>
      <w:marRight w:val="0"/>
      <w:marTop w:val="0"/>
      <w:marBottom w:val="0"/>
      <w:divBdr>
        <w:top w:val="none" w:sz="0" w:space="0" w:color="auto"/>
        <w:left w:val="none" w:sz="0" w:space="0" w:color="auto"/>
        <w:bottom w:val="none" w:sz="0" w:space="0" w:color="auto"/>
        <w:right w:val="none" w:sz="0" w:space="0" w:color="auto"/>
      </w:divBdr>
    </w:div>
    <w:div w:id="1310284657">
      <w:bodyDiv w:val="1"/>
      <w:marLeft w:val="0"/>
      <w:marRight w:val="0"/>
      <w:marTop w:val="0"/>
      <w:marBottom w:val="0"/>
      <w:divBdr>
        <w:top w:val="none" w:sz="0" w:space="0" w:color="auto"/>
        <w:left w:val="none" w:sz="0" w:space="0" w:color="auto"/>
        <w:bottom w:val="none" w:sz="0" w:space="0" w:color="auto"/>
        <w:right w:val="none" w:sz="0" w:space="0" w:color="auto"/>
      </w:divBdr>
    </w:div>
    <w:div w:id="1313634954">
      <w:bodyDiv w:val="1"/>
      <w:marLeft w:val="0"/>
      <w:marRight w:val="0"/>
      <w:marTop w:val="0"/>
      <w:marBottom w:val="0"/>
      <w:divBdr>
        <w:top w:val="none" w:sz="0" w:space="0" w:color="auto"/>
        <w:left w:val="none" w:sz="0" w:space="0" w:color="auto"/>
        <w:bottom w:val="none" w:sz="0" w:space="0" w:color="auto"/>
        <w:right w:val="none" w:sz="0" w:space="0" w:color="auto"/>
      </w:divBdr>
    </w:div>
    <w:div w:id="1320118192">
      <w:bodyDiv w:val="1"/>
      <w:marLeft w:val="0"/>
      <w:marRight w:val="0"/>
      <w:marTop w:val="0"/>
      <w:marBottom w:val="0"/>
      <w:divBdr>
        <w:top w:val="none" w:sz="0" w:space="0" w:color="auto"/>
        <w:left w:val="none" w:sz="0" w:space="0" w:color="auto"/>
        <w:bottom w:val="none" w:sz="0" w:space="0" w:color="auto"/>
        <w:right w:val="none" w:sz="0" w:space="0" w:color="auto"/>
      </w:divBdr>
    </w:div>
    <w:div w:id="1321421758">
      <w:bodyDiv w:val="1"/>
      <w:marLeft w:val="0"/>
      <w:marRight w:val="0"/>
      <w:marTop w:val="0"/>
      <w:marBottom w:val="0"/>
      <w:divBdr>
        <w:top w:val="none" w:sz="0" w:space="0" w:color="auto"/>
        <w:left w:val="none" w:sz="0" w:space="0" w:color="auto"/>
        <w:bottom w:val="none" w:sz="0" w:space="0" w:color="auto"/>
        <w:right w:val="none" w:sz="0" w:space="0" w:color="auto"/>
      </w:divBdr>
    </w:div>
    <w:div w:id="1345665506">
      <w:bodyDiv w:val="1"/>
      <w:marLeft w:val="0"/>
      <w:marRight w:val="0"/>
      <w:marTop w:val="0"/>
      <w:marBottom w:val="0"/>
      <w:divBdr>
        <w:top w:val="none" w:sz="0" w:space="0" w:color="auto"/>
        <w:left w:val="none" w:sz="0" w:space="0" w:color="auto"/>
        <w:bottom w:val="none" w:sz="0" w:space="0" w:color="auto"/>
        <w:right w:val="none" w:sz="0" w:space="0" w:color="auto"/>
      </w:divBdr>
    </w:div>
    <w:div w:id="1354459886">
      <w:bodyDiv w:val="1"/>
      <w:marLeft w:val="0"/>
      <w:marRight w:val="0"/>
      <w:marTop w:val="0"/>
      <w:marBottom w:val="0"/>
      <w:divBdr>
        <w:top w:val="none" w:sz="0" w:space="0" w:color="auto"/>
        <w:left w:val="none" w:sz="0" w:space="0" w:color="auto"/>
        <w:bottom w:val="none" w:sz="0" w:space="0" w:color="auto"/>
        <w:right w:val="none" w:sz="0" w:space="0" w:color="auto"/>
      </w:divBdr>
    </w:div>
    <w:div w:id="1359627437">
      <w:bodyDiv w:val="1"/>
      <w:marLeft w:val="0"/>
      <w:marRight w:val="0"/>
      <w:marTop w:val="0"/>
      <w:marBottom w:val="0"/>
      <w:divBdr>
        <w:top w:val="none" w:sz="0" w:space="0" w:color="auto"/>
        <w:left w:val="none" w:sz="0" w:space="0" w:color="auto"/>
        <w:bottom w:val="none" w:sz="0" w:space="0" w:color="auto"/>
        <w:right w:val="none" w:sz="0" w:space="0" w:color="auto"/>
      </w:divBdr>
    </w:div>
    <w:div w:id="1365322803">
      <w:bodyDiv w:val="1"/>
      <w:marLeft w:val="0"/>
      <w:marRight w:val="0"/>
      <w:marTop w:val="0"/>
      <w:marBottom w:val="0"/>
      <w:divBdr>
        <w:top w:val="none" w:sz="0" w:space="0" w:color="auto"/>
        <w:left w:val="none" w:sz="0" w:space="0" w:color="auto"/>
        <w:bottom w:val="none" w:sz="0" w:space="0" w:color="auto"/>
        <w:right w:val="none" w:sz="0" w:space="0" w:color="auto"/>
      </w:divBdr>
    </w:div>
    <w:div w:id="1367103008">
      <w:bodyDiv w:val="1"/>
      <w:marLeft w:val="0"/>
      <w:marRight w:val="0"/>
      <w:marTop w:val="0"/>
      <w:marBottom w:val="0"/>
      <w:divBdr>
        <w:top w:val="none" w:sz="0" w:space="0" w:color="auto"/>
        <w:left w:val="none" w:sz="0" w:space="0" w:color="auto"/>
        <w:bottom w:val="none" w:sz="0" w:space="0" w:color="auto"/>
        <w:right w:val="none" w:sz="0" w:space="0" w:color="auto"/>
      </w:divBdr>
    </w:div>
    <w:div w:id="1379554179">
      <w:bodyDiv w:val="1"/>
      <w:marLeft w:val="0"/>
      <w:marRight w:val="0"/>
      <w:marTop w:val="0"/>
      <w:marBottom w:val="0"/>
      <w:divBdr>
        <w:top w:val="none" w:sz="0" w:space="0" w:color="auto"/>
        <w:left w:val="none" w:sz="0" w:space="0" w:color="auto"/>
        <w:bottom w:val="none" w:sz="0" w:space="0" w:color="auto"/>
        <w:right w:val="none" w:sz="0" w:space="0" w:color="auto"/>
      </w:divBdr>
      <w:divsChild>
        <w:div w:id="1976794333">
          <w:marLeft w:val="0"/>
          <w:marRight w:val="0"/>
          <w:marTop w:val="0"/>
          <w:marBottom w:val="0"/>
          <w:divBdr>
            <w:top w:val="none" w:sz="0" w:space="0" w:color="auto"/>
            <w:left w:val="none" w:sz="0" w:space="0" w:color="auto"/>
            <w:bottom w:val="none" w:sz="0" w:space="0" w:color="auto"/>
            <w:right w:val="none" w:sz="0" w:space="0" w:color="auto"/>
          </w:divBdr>
        </w:div>
      </w:divsChild>
    </w:div>
    <w:div w:id="1379892081">
      <w:bodyDiv w:val="1"/>
      <w:marLeft w:val="0"/>
      <w:marRight w:val="0"/>
      <w:marTop w:val="0"/>
      <w:marBottom w:val="0"/>
      <w:divBdr>
        <w:top w:val="none" w:sz="0" w:space="0" w:color="auto"/>
        <w:left w:val="none" w:sz="0" w:space="0" w:color="auto"/>
        <w:bottom w:val="none" w:sz="0" w:space="0" w:color="auto"/>
        <w:right w:val="none" w:sz="0" w:space="0" w:color="auto"/>
      </w:divBdr>
    </w:div>
    <w:div w:id="1388332835">
      <w:bodyDiv w:val="1"/>
      <w:marLeft w:val="0"/>
      <w:marRight w:val="0"/>
      <w:marTop w:val="0"/>
      <w:marBottom w:val="0"/>
      <w:divBdr>
        <w:top w:val="none" w:sz="0" w:space="0" w:color="auto"/>
        <w:left w:val="none" w:sz="0" w:space="0" w:color="auto"/>
        <w:bottom w:val="none" w:sz="0" w:space="0" w:color="auto"/>
        <w:right w:val="none" w:sz="0" w:space="0" w:color="auto"/>
      </w:divBdr>
    </w:div>
    <w:div w:id="1391492588">
      <w:bodyDiv w:val="1"/>
      <w:marLeft w:val="0"/>
      <w:marRight w:val="0"/>
      <w:marTop w:val="0"/>
      <w:marBottom w:val="0"/>
      <w:divBdr>
        <w:top w:val="none" w:sz="0" w:space="0" w:color="auto"/>
        <w:left w:val="none" w:sz="0" w:space="0" w:color="auto"/>
        <w:bottom w:val="none" w:sz="0" w:space="0" w:color="auto"/>
        <w:right w:val="none" w:sz="0" w:space="0" w:color="auto"/>
      </w:divBdr>
    </w:div>
    <w:div w:id="1393430519">
      <w:bodyDiv w:val="1"/>
      <w:marLeft w:val="0"/>
      <w:marRight w:val="0"/>
      <w:marTop w:val="0"/>
      <w:marBottom w:val="0"/>
      <w:divBdr>
        <w:top w:val="none" w:sz="0" w:space="0" w:color="auto"/>
        <w:left w:val="none" w:sz="0" w:space="0" w:color="auto"/>
        <w:bottom w:val="none" w:sz="0" w:space="0" w:color="auto"/>
        <w:right w:val="none" w:sz="0" w:space="0" w:color="auto"/>
      </w:divBdr>
    </w:div>
    <w:div w:id="1394036072">
      <w:bodyDiv w:val="1"/>
      <w:marLeft w:val="0"/>
      <w:marRight w:val="0"/>
      <w:marTop w:val="0"/>
      <w:marBottom w:val="0"/>
      <w:divBdr>
        <w:top w:val="none" w:sz="0" w:space="0" w:color="auto"/>
        <w:left w:val="none" w:sz="0" w:space="0" w:color="auto"/>
        <w:bottom w:val="none" w:sz="0" w:space="0" w:color="auto"/>
        <w:right w:val="none" w:sz="0" w:space="0" w:color="auto"/>
      </w:divBdr>
      <w:divsChild>
        <w:div w:id="1533614701">
          <w:marLeft w:val="0"/>
          <w:marRight w:val="0"/>
          <w:marTop w:val="0"/>
          <w:marBottom w:val="0"/>
          <w:divBdr>
            <w:top w:val="none" w:sz="0" w:space="0" w:color="auto"/>
            <w:left w:val="none" w:sz="0" w:space="0" w:color="auto"/>
            <w:bottom w:val="none" w:sz="0" w:space="0" w:color="auto"/>
            <w:right w:val="none" w:sz="0" w:space="0" w:color="auto"/>
          </w:divBdr>
        </w:div>
        <w:div w:id="1607611966">
          <w:marLeft w:val="0"/>
          <w:marRight w:val="0"/>
          <w:marTop w:val="0"/>
          <w:marBottom w:val="0"/>
          <w:divBdr>
            <w:top w:val="none" w:sz="0" w:space="0" w:color="auto"/>
            <w:left w:val="none" w:sz="0" w:space="0" w:color="auto"/>
            <w:bottom w:val="none" w:sz="0" w:space="0" w:color="auto"/>
            <w:right w:val="none" w:sz="0" w:space="0" w:color="auto"/>
          </w:divBdr>
        </w:div>
        <w:div w:id="251789797">
          <w:marLeft w:val="0"/>
          <w:marRight w:val="0"/>
          <w:marTop w:val="0"/>
          <w:marBottom w:val="0"/>
          <w:divBdr>
            <w:top w:val="none" w:sz="0" w:space="0" w:color="auto"/>
            <w:left w:val="none" w:sz="0" w:space="0" w:color="auto"/>
            <w:bottom w:val="none" w:sz="0" w:space="0" w:color="auto"/>
            <w:right w:val="none" w:sz="0" w:space="0" w:color="auto"/>
          </w:divBdr>
        </w:div>
        <w:div w:id="659042990">
          <w:marLeft w:val="0"/>
          <w:marRight w:val="0"/>
          <w:marTop w:val="0"/>
          <w:marBottom w:val="0"/>
          <w:divBdr>
            <w:top w:val="none" w:sz="0" w:space="0" w:color="auto"/>
            <w:left w:val="none" w:sz="0" w:space="0" w:color="auto"/>
            <w:bottom w:val="none" w:sz="0" w:space="0" w:color="auto"/>
            <w:right w:val="none" w:sz="0" w:space="0" w:color="auto"/>
          </w:divBdr>
        </w:div>
      </w:divsChild>
    </w:div>
    <w:div w:id="1404450606">
      <w:bodyDiv w:val="1"/>
      <w:marLeft w:val="0"/>
      <w:marRight w:val="0"/>
      <w:marTop w:val="0"/>
      <w:marBottom w:val="0"/>
      <w:divBdr>
        <w:top w:val="none" w:sz="0" w:space="0" w:color="auto"/>
        <w:left w:val="none" w:sz="0" w:space="0" w:color="auto"/>
        <w:bottom w:val="none" w:sz="0" w:space="0" w:color="auto"/>
        <w:right w:val="none" w:sz="0" w:space="0" w:color="auto"/>
      </w:divBdr>
    </w:div>
    <w:div w:id="1404840355">
      <w:bodyDiv w:val="1"/>
      <w:marLeft w:val="0"/>
      <w:marRight w:val="0"/>
      <w:marTop w:val="0"/>
      <w:marBottom w:val="0"/>
      <w:divBdr>
        <w:top w:val="none" w:sz="0" w:space="0" w:color="auto"/>
        <w:left w:val="none" w:sz="0" w:space="0" w:color="auto"/>
        <w:bottom w:val="none" w:sz="0" w:space="0" w:color="auto"/>
        <w:right w:val="none" w:sz="0" w:space="0" w:color="auto"/>
      </w:divBdr>
    </w:div>
    <w:div w:id="1414818596">
      <w:bodyDiv w:val="1"/>
      <w:marLeft w:val="0"/>
      <w:marRight w:val="0"/>
      <w:marTop w:val="0"/>
      <w:marBottom w:val="0"/>
      <w:divBdr>
        <w:top w:val="none" w:sz="0" w:space="0" w:color="auto"/>
        <w:left w:val="none" w:sz="0" w:space="0" w:color="auto"/>
        <w:bottom w:val="none" w:sz="0" w:space="0" w:color="auto"/>
        <w:right w:val="none" w:sz="0" w:space="0" w:color="auto"/>
      </w:divBdr>
    </w:div>
    <w:div w:id="1415392615">
      <w:bodyDiv w:val="1"/>
      <w:marLeft w:val="0"/>
      <w:marRight w:val="0"/>
      <w:marTop w:val="0"/>
      <w:marBottom w:val="0"/>
      <w:divBdr>
        <w:top w:val="none" w:sz="0" w:space="0" w:color="auto"/>
        <w:left w:val="none" w:sz="0" w:space="0" w:color="auto"/>
        <w:bottom w:val="none" w:sz="0" w:space="0" w:color="auto"/>
        <w:right w:val="none" w:sz="0" w:space="0" w:color="auto"/>
      </w:divBdr>
    </w:div>
    <w:div w:id="1426805046">
      <w:bodyDiv w:val="1"/>
      <w:marLeft w:val="0"/>
      <w:marRight w:val="0"/>
      <w:marTop w:val="0"/>
      <w:marBottom w:val="0"/>
      <w:divBdr>
        <w:top w:val="none" w:sz="0" w:space="0" w:color="auto"/>
        <w:left w:val="none" w:sz="0" w:space="0" w:color="auto"/>
        <w:bottom w:val="none" w:sz="0" w:space="0" w:color="auto"/>
        <w:right w:val="none" w:sz="0" w:space="0" w:color="auto"/>
      </w:divBdr>
      <w:divsChild>
        <w:div w:id="1329989801">
          <w:marLeft w:val="0"/>
          <w:marRight w:val="0"/>
          <w:marTop w:val="0"/>
          <w:marBottom w:val="0"/>
          <w:divBdr>
            <w:top w:val="none" w:sz="0" w:space="0" w:color="auto"/>
            <w:left w:val="none" w:sz="0" w:space="0" w:color="auto"/>
            <w:bottom w:val="none" w:sz="0" w:space="0" w:color="auto"/>
            <w:right w:val="none" w:sz="0" w:space="0" w:color="auto"/>
          </w:divBdr>
          <w:divsChild>
            <w:div w:id="1789468329">
              <w:marLeft w:val="0"/>
              <w:marRight w:val="0"/>
              <w:marTop w:val="0"/>
              <w:marBottom w:val="0"/>
              <w:divBdr>
                <w:top w:val="none" w:sz="0" w:space="0" w:color="auto"/>
                <w:left w:val="none" w:sz="0" w:space="0" w:color="auto"/>
                <w:bottom w:val="none" w:sz="0" w:space="0" w:color="auto"/>
                <w:right w:val="none" w:sz="0" w:space="0" w:color="auto"/>
              </w:divBdr>
            </w:div>
          </w:divsChild>
        </w:div>
        <w:div w:id="367876234">
          <w:marLeft w:val="0"/>
          <w:marRight w:val="0"/>
          <w:marTop w:val="0"/>
          <w:marBottom w:val="0"/>
          <w:divBdr>
            <w:top w:val="none" w:sz="0" w:space="0" w:color="auto"/>
            <w:left w:val="none" w:sz="0" w:space="0" w:color="auto"/>
            <w:bottom w:val="none" w:sz="0" w:space="0" w:color="auto"/>
            <w:right w:val="none" w:sz="0" w:space="0" w:color="auto"/>
          </w:divBdr>
          <w:divsChild>
            <w:div w:id="2057119730">
              <w:marLeft w:val="0"/>
              <w:marRight w:val="0"/>
              <w:marTop w:val="0"/>
              <w:marBottom w:val="0"/>
              <w:divBdr>
                <w:top w:val="none" w:sz="0" w:space="0" w:color="auto"/>
                <w:left w:val="none" w:sz="0" w:space="0" w:color="auto"/>
                <w:bottom w:val="none" w:sz="0" w:space="0" w:color="auto"/>
                <w:right w:val="none" w:sz="0" w:space="0" w:color="auto"/>
              </w:divBdr>
              <w:divsChild>
                <w:div w:id="1968660693">
                  <w:marLeft w:val="0"/>
                  <w:marRight w:val="0"/>
                  <w:marTop w:val="0"/>
                  <w:marBottom w:val="0"/>
                  <w:divBdr>
                    <w:top w:val="none" w:sz="0" w:space="0" w:color="auto"/>
                    <w:left w:val="none" w:sz="0" w:space="0" w:color="auto"/>
                    <w:bottom w:val="none" w:sz="0" w:space="0" w:color="auto"/>
                    <w:right w:val="none" w:sz="0" w:space="0" w:color="auto"/>
                  </w:divBdr>
                  <w:divsChild>
                    <w:div w:id="1362241178">
                      <w:marLeft w:val="0"/>
                      <w:marRight w:val="0"/>
                      <w:marTop w:val="0"/>
                      <w:marBottom w:val="0"/>
                      <w:divBdr>
                        <w:top w:val="none" w:sz="0" w:space="0" w:color="auto"/>
                        <w:left w:val="none" w:sz="0" w:space="0" w:color="auto"/>
                        <w:bottom w:val="none" w:sz="0" w:space="0" w:color="auto"/>
                        <w:right w:val="none" w:sz="0" w:space="0" w:color="auto"/>
                      </w:divBdr>
                      <w:divsChild>
                        <w:div w:id="842475868">
                          <w:marLeft w:val="0"/>
                          <w:marRight w:val="0"/>
                          <w:marTop w:val="0"/>
                          <w:marBottom w:val="0"/>
                          <w:divBdr>
                            <w:top w:val="none" w:sz="0" w:space="0" w:color="auto"/>
                            <w:left w:val="none" w:sz="0" w:space="0" w:color="auto"/>
                            <w:bottom w:val="none" w:sz="0" w:space="0" w:color="auto"/>
                            <w:right w:val="none" w:sz="0" w:space="0" w:color="auto"/>
                          </w:divBdr>
                          <w:divsChild>
                            <w:div w:id="1250820237">
                              <w:marLeft w:val="0"/>
                              <w:marRight w:val="0"/>
                              <w:marTop w:val="0"/>
                              <w:marBottom w:val="0"/>
                              <w:divBdr>
                                <w:top w:val="none" w:sz="0" w:space="0" w:color="auto"/>
                                <w:left w:val="none" w:sz="0" w:space="0" w:color="auto"/>
                                <w:bottom w:val="none" w:sz="0" w:space="0" w:color="auto"/>
                                <w:right w:val="none" w:sz="0" w:space="0" w:color="auto"/>
                              </w:divBdr>
                              <w:divsChild>
                                <w:div w:id="251355855">
                                  <w:marLeft w:val="0"/>
                                  <w:marRight w:val="0"/>
                                  <w:marTop w:val="0"/>
                                  <w:marBottom w:val="0"/>
                                  <w:divBdr>
                                    <w:top w:val="none" w:sz="0" w:space="0" w:color="auto"/>
                                    <w:left w:val="none" w:sz="0" w:space="0" w:color="auto"/>
                                    <w:bottom w:val="none" w:sz="0" w:space="0" w:color="auto"/>
                                    <w:right w:val="none" w:sz="0" w:space="0" w:color="auto"/>
                                  </w:divBdr>
                                  <w:divsChild>
                                    <w:div w:id="395586363">
                                      <w:marLeft w:val="0"/>
                                      <w:marRight w:val="0"/>
                                      <w:marTop w:val="0"/>
                                      <w:marBottom w:val="0"/>
                                      <w:divBdr>
                                        <w:top w:val="none" w:sz="0" w:space="0" w:color="auto"/>
                                        <w:left w:val="none" w:sz="0" w:space="0" w:color="auto"/>
                                        <w:bottom w:val="none" w:sz="0" w:space="0" w:color="auto"/>
                                        <w:right w:val="none" w:sz="0" w:space="0" w:color="auto"/>
                                      </w:divBdr>
                                      <w:divsChild>
                                        <w:div w:id="570696353">
                                          <w:marLeft w:val="0"/>
                                          <w:marRight w:val="0"/>
                                          <w:marTop w:val="0"/>
                                          <w:marBottom w:val="0"/>
                                          <w:divBdr>
                                            <w:top w:val="none" w:sz="0" w:space="0" w:color="auto"/>
                                            <w:left w:val="none" w:sz="0" w:space="0" w:color="auto"/>
                                            <w:bottom w:val="none" w:sz="0" w:space="0" w:color="auto"/>
                                            <w:right w:val="none" w:sz="0" w:space="0" w:color="auto"/>
                                          </w:divBdr>
                                          <w:divsChild>
                                            <w:div w:id="2141222180">
                                              <w:marLeft w:val="0"/>
                                              <w:marRight w:val="0"/>
                                              <w:marTop w:val="0"/>
                                              <w:marBottom w:val="0"/>
                                              <w:divBdr>
                                                <w:top w:val="none" w:sz="0" w:space="0" w:color="auto"/>
                                                <w:left w:val="none" w:sz="0" w:space="0" w:color="auto"/>
                                                <w:bottom w:val="none" w:sz="0" w:space="0" w:color="auto"/>
                                                <w:right w:val="none" w:sz="0" w:space="0" w:color="auto"/>
                                              </w:divBdr>
                                              <w:divsChild>
                                                <w:div w:id="393360514">
                                                  <w:marLeft w:val="0"/>
                                                  <w:marRight w:val="0"/>
                                                  <w:marTop w:val="0"/>
                                                  <w:marBottom w:val="0"/>
                                                  <w:divBdr>
                                                    <w:top w:val="none" w:sz="0" w:space="0" w:color="auto"/>
                                                    <w:left w:val="none" w:sz="0" w:space="0" w:color="auto"/>
                                                    <w:bottom w:val="none" w:sz="0" w:space="0" w:color="auto"/>
                                                    <w:right w:val="none" w:sz="0" w:space="0" w:color="auto"/>
                                                  </w:divBdr>
                                                  <w:divsChild>
                                                    <w:div w:id="1357198086">
                                                      <w:marLeft w:val="0"/>
                                                      <w:marRight w:val="0"/>
                                                      <w:marTop w:val="0"/>
                                                      <w:marBottom w:val="0"/>
                                                      <w:divBdr>
                                                        <w:top w:val="none" w:sz="0" w:space="0" w:color="auto"/>
                                                        <w:left w:val="none" w:sz="0" w:space="0" w:color="auto"/>
                                                        <w:bottom w:val="none" w:sz="0" w:space="0" w:color="auto"/>
                                                        <w:right w:val="none" w:sz="0" w:space="0" w:color="auto"/>
                                                      </w:divBdr>
                                                      <w:divsChild>
                                                        <w:div w:id="1710256975">
                                                          <w:marLeft w:val="0"/>
                                                          <w:marRight w:val="0"/>
                                                          <w:marTop w:val="0"/>
                                                          <w:marBottom w:val="0"/>
                                                          <w:divBdr>
                                                            <w:top w:val="none" w:sz="0" w:space="0" w:color="auto"/>
                                                            <w:left w:val="none" w:sz="0" w:space="0" w:color="auto"/>
                                                            <w:bottom w:val="none" w:sz="0" w:space="0" w:color="auto"/>
                                                            <w:right w:val="none" w:sz="0" w:space="0" w:color="auto"/>
                                                          </w:divBdr>
                                                          <w:divsChild>
                                                            <w:div w:id="1504474897">
                                                              <w:marLeft w:val="0"/>
                                                              <w:marRight w:val="0"/>
                                                              <w:marTop w:val="0"/>
                                                              <w:marBottom w:val="0"/>
                                                              <w:divBdr>
                                                                <w:top w:val="none" w:sz="0" w:space="0" w:color="auto"/>
                                                                <w:left w:val="none" w:sz="0" w:space="0" w:color="auto"/>
                                                                <w:bottom w:val="none" w:sz="0" w:space="0" w:color="auto"/>
                                                                <w:right w:val="none" w:sz="0" w:space="0" w:color="auto"/>
                                                              </w:divBdr>
                                                              <w:divsChild>
                                                                <w:div w:id="857767784">
                                                                  <w:marLeft w:val="0"/>
                                                                  <w:marRight w:val="0"/>
                                                                  <w:marTop w:val="0"/>
                                                                  <w:marBottom w:val="0"/>
                                                                  <w:divBdr>
                                                                    <w:top w:val="none" w:sz="0" w:space="0" w:color="auto"/>
                                                                    <w:left w:val="none" w:sz="0" w:space="0" w:color="auto"/>
                                                                    <w:bottom w:val="none" w:sz="0" w:space="0" w:color="auto"/>
                                                                    <w:right w:val="none" w:sz="0" w:space="0" w:color="auto"/>
                                                                  </w:divBdr>
                                                                  <w:divsChild>
                                                                    <w:div w:id="905799058">
                                                                      <w:marLeft w:val="0"/>
                                                                      <w:marRight w:val="0"/>
                                                                      <w:marTop w:val="0"/>
                                                                      <w:marBottom w:val="0"/>
                                                                      <w:divBdr>
                                                                        <w:top w:val="none" w:sz="0" w:space="0" w:color="auto"/>
                                                                        <w:left w:val="none" w:sz="0" w:space="0" w:color="auto"/>
                                                                        <w:bottom w:val="none" w:sz="0" w:space="0" w:color="auto"/>
                                                                        <w:right w:val="none" w:sz="0" w:space="0" w:color="auto"/>
                                                                      </w:divBdr>
                                                                      <w:divsChild>
                                                                        <w:div w:id="785588861">
                                                                          <w:marLeft w:val="0"/>
                                                                          <w:marRight w:val="0"/>
                                                                          <w:marTop w:val="0"/>
                                                                          <w:marBottom w:val="0"/>
                                                                          <w:divBdr>
                                                                            <w:top w:val="none" w:sz="0" w:space="0" w:color="auto"/>
                                                                            <w:left w:val="none" w:sz="0" w:space="0" w:color="auto"/>
                                                                            <w:bottom w:val="none" w:sz="0" w:space="0" w:color="auto"/>
                                                                            <w:right w:val="none" w:sz="0" w:space="0" w:color="auto"/>
                                                                          </w:divBdr>
                                                                          <w:divsChild>
                                                                            <w:div w:id="2142654274">
                                                                              <w:marLeft w:val="0"/>
                                                                              <w:marRight w:val="0"/>
                                                                              <w:marTop w:val="0"/>
                                                                              <w:marBottom w:val="0"/>
                                                                              <w:divBdr>
                                                                                <w:top w:val="none" w:sz="0" w:space="0" w:color="auto"/>
                                                                                <w:left w:val="none" w:sz="0" w:space="0" w:color="auto"/>
                                                                                <w:bottom w:val="none" w:sz="0" w:space="0" w:color="auto"/>
                                                                                <w:right w:val="none" w:sz="0" w:space="0" w:color="auto"/>
                                                                              </w:divBdr>
                                                                              <w:divsChild>
                                                                                <w:div w:id="1141578227">
                                                                                  <w:marLeft w:val="0"/>
                                                                                  <w:marRight w:val="0"/>
                                                                                  <w:marTop w:val="0"/>
                                                                                  <w:marBottom w:val="0"/>
                                                                                  <w:divBdr>
                                                                                    <w:top w:val="none" w:sz="0" w:space="0" w:color="auto"/>
                                                                                    <w:left w:val="none" w:sz="0" w:space="0" w:color="auto"/>
                                                                                    <w:bottom w:val="none" w:sz="0" w:space="0" w:color="auto"/>
                                                                                    <w:right w:val="none" w:sz="0" w:space="0" w:color="auto"/>
                                                                                  </w:divBdr>
                                                                                  <w:divsChild>
                                                                                    <w:div w:id="1800608645">
                                                                                      <w:marLeft w:val="0"/>
                                                                                      <w:marRight w:val="0"/>
                                                                                      <w:marTop w:val="0"/>
                                                                                      <w:marBottom w:val="0"/>
                                                                                      <w:divBdr>
                                                                                        <w:top w:val="none" w:sz="0" w:space="0" w:color="auto"/>
                                                                                        <w:left w:val="none" w:sz="0" w:space="0" w:color="auto"/>
                                                                                        <w:bottom w:val="none" w:sz="0" w:space="0" w:color="auto"/>
                                                                                        <w:right w:val="none" w:sz="0" w:space="0" w:color="auto"/>
                                                                                      </w:divBdr>
                                                                                      <w:divsChild>
                                                                                        <w:div w:id="686635615">
                                                                                          <w:marLeft w:val="0"/>
                                                                                          <w:marRight w:val="0"/>
                                                                                          <w:marTop w:val="0"/>
                                                                                          <w:marBottom w:val="0"/>
                                                                                          <w:divBdr>
                                                                                            <w:top w:val="none" w:sz="0" w:space="0" w:color="auto"/>
                                                                                            <w:left w:val="none" w:sz="0" w:space="0" w:color="auto"/>
                                                                                            <w:bottom w:val="none" w:sz="0" w:space="0" w:color="auto"/>
                                                                                            <w:right w:val="none" w:sz="0" w:space="0" w:color="auto"/>
                                                                                          </w:divBdr>
                                                                                          <w:divsChild>
                                                                                            <w:div w:id="1449737968">
                                                                                              <w:marLeft w:val="0"/>
                                                                                              <w:marRight w:val="0"/>
                                                                                              <w:marTop w:val="0"/>
                                                                                              <w:marBottom w:val="0"/>
                                                                                              <w:divBdr>
                                                                                                <w:top w:val="none" w:sz="0" w:space="0" w:color="auto"/>
                                                                                                <w:left w:val="none" w:sz="0" w:space="0" w:color="auto"/>
                                                                                                <w:bottom w:val="none" w:sz="0" w:space="0" w:color="auto"/>
                                                                                                <w:right w:val="none" w:sz="0" w:space="0" w:color="auto"/>
                                                                                              </w:divBdr>
                                                                                              <w:divsChild>
                                                                                                <w:div w:id="1249576999">
                                                                                                  <w:marLeft w:val="0"/>
                                                                                                  <w:marRight w:val="0"/>
                                                                                                  <w:marTop w:val="0"/>
                                                                                                  <w:marBottom w:val="0"/>
                                                                                                  <w:divBdr>
                                                                                                    <w:top w:val="none" w:sz="0" w:space="0" w:color="auto"/>
                                                                                                    <w:left w:val="none" w:sz="0" w:space="0" w:color="auto"/>
                                                                                                    <w:bottom w:val="none" w:sz="0" w:space="0" w:color="auto"/>
                                                                                                    <w:right w:val="none" w:sz="0" w:space="0" w:color="auto"/>
                                                                                                  </w:divBdr>
                                                                                                  <w:divsChild>
                                                                                                    <w:div w:id="359819957">
                                                                                                      <w:marLeft w:val="0"/>
                                                                                                      <w:marRight w:val="0"/>
                                                                                                      <w:marTop w:val="0"/>
                                                                                                      <w:marBottom w:val="0"/>
                                                                                                      <w:divBdr>
                                                                                                        <w:top w:val="none" w:sz="0" w:space="0" w:color="auto"/>
                                                                                                        <w:left w:val="none" w:sz="0" w:space="0" w:color="auto"/>
                                                                                                        <w:bottom w:val="none" w:sz="0" w:space="0" w:color="auto"/>
                                                                                                        <w:right w:val="none" w:sz="0" w:space="0" w:color="auto"/>
                                                                                                      </w:divBdr>
                                                                                                      <w:divsChild>
                                                                                                        <w:div w:id="436753864">
                                                                                                          <w:marLeft w:val="0"/>
                                                                                                          <w:marRight w:val="0"/>
                                                                                                          <w:marTop w:val="0"/>
                                                                                                          <w:marBottom w:val="0"/>
                                                                                                          <w:divBdr>
                                                                                                            <w:top w:val="none" w:sz="0" w:space="0" w:color="auto"/>
                                                                                                            <w:left w:val="none" w:sz="0" w:space="0" w:color="auto"/>
                                                                                                            <w:bottom w:val="none" w:sz="0" w:space="0" w:color="auto"/>
                                                                                                            <w:right w:val="none" w:sz="0" w:space="0" w:color="auto"/>
                                                                                                          </w:divBdr>
                                                                                                          <w:divsChild>
                                                                                                            <w:div w:id="1893693626">
                                                                                                              <w:marLeft w:val="0"/>
                                                                                                              <w:marRight w:val="0"/>
                                                                                                              <w:marTop w:val="0"/>
                                                                                                              <w:marBottom w:val="0"/>
                                                                                                              <w:divBdr>
                                                                                                                <w:top w:val="none" w:sz="0" w:space="0" w:color="auto"/>
                                                                                                                <w:left w:val="none" w:sz="0" w:space="0" w:color="auto"/>
                                                                                                                <w:bottom w:val="none" w:sz="0" w:space="0" w:color="auto"/>
                                                                                                                <w:right w:val="none" w:sz="0" w:space="0" w:color="auto"/>
                                                                                                              </w:divBdr>
                                                                                                              <w:divsChild>
                                                                                                                <w:div w:id="2012827163">
                                                                                                                  <w:marLeft w:val="0"/>
                                                                                                                  <w:marRight w:val="0"/>
                                                                                                                  <w:marTop w:val="0"/>
                                                                                                                  <w:marBottom w:val="0"/>
                                                                                                                  <w:divBdr>
                                                                                                                    <w:top w:val="none" w:sz="0" w:space="0" w:color="auto"/>
                                                                                                                    <w:left w:val="none" w:sz="0" w:space="0" w:color="auto"/>
                                                                                                                    <w:bottom w:val="none" w:sz="0" w:space="0" w:color="auto"/>
                                                                                                                    <w:right w:val="none" w:sz="0" w:space="0" w:color="auto"/>
                                                                                                                  </w:divBdr>
                                                                                                                  <w:divsChild>
                                                                                                                    <w:div w:id="1956477293">
                                                                                                                      <w:marLeft w:val="0"/>
                                                                                                                      <w:marRight w:val="0"/>
                                                                                                                      <w:marTop w:val="0"/>
                                                                                                                      <w:marBottom w:val="0"/>
                                                                                                                      <w:divBdr>
                                                                                                                        <w:top w:val="none" w:sz="0" w:space="0" w:color="auto"/>
                                                                                                                        <w:left w:val="none" w:sz="0" w:space="0" w:color="auto"/>
                                                                                                                        <w:bottom w:val="none" w:sz="0" w:space="0" w:color="auto"/>
                                                                                                                        <w:right w:val="none" w:sz="0" w:space="0" w:color="auto"/>
                                                                                                                      </w:divBdr>
                                                                                                                      <w:divsChild>
                                                                                                                        <w:div w:id="1108155874">
                                                                                                                          <w:marLeft w:val="0"/>
                                                                                                                          <w:marRight w:val="0"/>
                                                                                                                          <w:marTop w:val="0"/>
                                                                                                                          <w:marBottom w:val="0"/>
                                                                                                                          <w:divBdr>
                                                                                                                            <w:top w:val="none" w:sz="0" w:space="0" w:color="auto"/>
                                                                                                                            <w:left w:val="none" w:sz="0" w:space="0" w:color="auto"/>
                                                                                                                            <w:bottom w:val="none" w:sz="0" w:space="0" w:color="auto"/>
                                                                                                                            <w:right w:val="none" w:sz="0" w:space="0" w:color="auto"/>
                                                                                                                          </w:divBdr>
                                                                                                                          <w:divsChild>
                                                                                                                            <w:div w:id="609244661">
                                                                                                                              <w:marLeft w:val="0"/>
                                                                                                                              <w:marRight w:val="0"/>
                                                                                                                              <w:marTop w:val="0"/>
                                                                                                                              <w:marBottom w:val="0"/>
                                                                                                                              <w:divBdr>
                                                                                                                                <w:top w:val="none" w:sz="0" w:space="0" w:color="auto"/>
                                                                                                                                <w:left w:val="none" w:sz="0" w:space="0" w:color="auto"/>
                                                                                                                                <w:bottom w:val="none" w:sz="0" w:space="0" w:color="auto"/>
                                                                                                                                <w:right w:val="none" w:sz="0" w:space="0" w:color="auto"/>
                                                                                                                              </w:divBdr>
                                                                                                                              <w:divsChild>
                                                                                                                                <w:div w:id="105740774">
                                                                                                                                  <w:marLeft w:val="0"/>
                                                                                                                                  <w:marRight w:val="0"/>
                                                                                                                                  <w:marTop w:val="0"/>
                                                                                                                                  <w:marBottom w:val="0"/>
                                                                                                                                  <w:divBdr>
                                                                                                                                    <w:top w:val="none" w:sz="0" w:space="0" w:color="auto"/>
                                                                                                                                    <w:left w:val="none" w:sz="0" w:space="0" w:color="auto"/>
                                                                                                                                    <w:bottom w:val="none" w:sz="0" w:space="0" w:color="auto"/>
                                                                                                                                    <w:right w:val="none" w:sz="0" w:space="0" w:color="auto"/>
                                                                                                                                  </w:divBdr>
                                                                                                                                  <w:divsChild>
                                                                                                                                    <w:div w:id="1494952416">
                                                                                                                                      <w:marLeft w:val="0"/>
                                                                                                                                      <w:marRight w:val="0"/>
                                                                                                                                      <w:marTop w:val="0"/>
                                                                                                                                      <w:marBottom w:val="0"/>
                                                                                                                                      <w:divBdr>
                                                                                                                                        <w:top w:val="none" w:sz="0" w:space="0" w:color="auto"/>
                                                                                                                                        <w:left w:val="none" w:sz="0" w:space="0" w:color="auto"/>
                                                                                                                                        <w:bottom w:val="none" w:sz="0" w:space="0" w:color="auto"/>
                                                                                                                                        <w:right w:val="none" w:sz="0" w:space="0" w:color="auto"/>
                                                                                                                                      </w:divBdr>
                                                                                                                                      <w:divsChild>
                                                                                                                                        <w:div w:id="532159439">
                                                                                                                                          <w:marLeft w:val="0"/>
                                                                                                                                          <w:marRight w:val="0"/>
                                                                                                                                          <w:marTop w:val="0"/>
                                                                                                                                          <w:marBottom w:val="0"/>
                                                                                                                                          <w:divBdr>
                                                                                                                                            <w:top w:val="none" w:sz="0" w:space="0" w:color="auto"/>
                                                                                                                                            <w:left w:val="none" w:sz="0" w:space="0" w:color="auto"/>
                                                                                                                                            <w:bottom w:val="none" w:sz="0" w:space="0" w:color="auto"/>
                                                                                                                                            <w:right w:val="none" w:sz="0" w:space="0" w:color="auto"/>
                                                                                                                                          </w:divBdr>
                                                                                                                                          <w:divsChild>
                                                                                                                                            <w:div w:id="864442462">
                                                                                                                                              <w:marLeft w:val="0"/>
                                                                                                                                              <w:marRight w:val="0"/>
                                                                                                                                              <w:marTop w:val="0"/>
                                                                                                                                              <w:marBottom w:val="0"/>
                                                                                                                                              <w:divBdr>
                                                                                                                                                <w:top w:val="none" w:sz="0" w:space="0" w:color="auto"/>
                                                                                                                                                <w:left w:val="none" w:sz="0" w:space="0" w:color="auto"/>
                                                                                                                                                <w:bottom w:val="none" w:sz="0" w:space="0" w:color="auto"/>
                                                                                                                                                <w:right w:val="none" w:sz="0" w:space="0" w:color="auto"/>
                                                                                                                                              </w:divBdr>
                                                                                                                                              <w:divsChild>
                                                                                                                                                <w:div w:id="1117021639">
                                                                                                                                                  <w:marLeft w:val="0"/>
                                                                                                                                                  <w:marRight w:val="0"/>
                                                                                                                                                  <w:marTop w:val="0"/>
                                                                                                                                                  <w:marBottom w:val="0"/>
                                                                                                                                                  <w:divBdr>
                                                                                                                                                    <w:top w:val="none" w:sz="0" w:space="0" w:color="auto"/>
                                                                                                                                                    <w:left w:val="none" w:sz="0" w:space="0" w:color="auto"/>
                                                                                                                                                    <w:bottom w:val="none" w:sz="0" w:space="0" w:color="auto"/>
                                                                                                                                                    <w:right w:val="none" w:sz="0" w:space="0" w:color="auto"/>
                                                                                                                                                  </w:divBdr>
                                                                                                                                                  <w:divsChild>
                                                                                                                                                    <w:div w:id="644159731">
                                                                                                                                                      <w:marLeft w:val="0"/>
                                                                                                                                                      <w:marRight w:val="0"/>
                                                                                                                                                      <w:marTop w:val="0"/>
                                                                                                                                                      <w:marBottom w:val="0"/>
                                                                                                                                                      <w:divBdr>
                                                                                                                                                        <w:top w:val="none" w:sz="0" w:space="0" w:color="auto"/>
                                                                                                                                                        <w:left w:val="none" w:sz="0" w:space="0" w:color="auto"/>
                                                                                                                                                        <w:bottom w:val="none" w:sz="0" w:space="0" w:color="auto"/>
                                                                                                                                                        <w:right w:val="none" w:sz="0" w:space="0" w:color="auto"/>
                                                                                                                                                      </w:divBdr>
                                                                                                                                                      <w:divsChild>
                                                                                                                                                        <w:div w:id="1925794775">
                                                                                                                                                          <w:marLeft w:val="0"/>
                                                                                                                                                          <w:marRight w:val="0"/>
                                                                                                                                                          <w:marTop w:val="0"/>
                                                                                                                                                          <w:marBottom w:val="0"/>
                                                                                                                                                          <w:divBdr>
                                                                                                                                                            <w:top w:val="none" w:sz="0" w:space="0" w:color="auto"/>
                                                                                                                                                            <w:left w:val="none" w:sz="0" w:space="0" w:color="auto"/>
                                                                                                                                                            <w:bottom w:val="none" w:sz="0" w:space="0" w:color="auto"/>
                                                                                                                                                            <w:right w:val="none" w:sz="0" w:space="0" w:color="auto"/>
                                                                                                                                                          </w:divBdr>
                                                                                                                                                          <w:divsChild>
                                                                                                                                                            <w:div w:id="1285581942">
                                                                                                                                                              <w:marLeft w:val="0"/>
                                                                                                                                                              <w:marRight w:val="0"/>
                                                                                                                                                              <w:marTop w:val="0"/>
                                                                                                                                                              <w:marBottom w:val="0"/>
                                                                                                                                                              <w:divBdr>
                                                                                                                                                                <w:top w:val="none" w:sz="0" w:space="0" w:color="auto"/>
                                                                                                                                                                <w:left w:val="none" w:sz="0" w:space="0" w:color="auto"/>
                                                                                                                                                                <w:bottom w:val="none" w:sz="0" w:space="0" w:color="auto"/>
                                                                                                                                                                <w:right w:val="none" w:sz="0" w:space="0" w:color="auto"/>
                                                                                                                                                              </w:divBdr>
                                                                                                                                                            </w:div>
                                                                                                                                                            <w:div w:id="627320259">
                                                                                                                                                              <w:marLeft w:val="0"/>
                                                                                                                                                              <w:marRight w:val="0"/>
                                                                                                                                                              <w:marTop w:val="0"/>
                                                                                                                                                              <w:marBottom w:val="0"/>
                                                                                                                                                              <w:divBdr>
                                                                                                                                                                <w:top w:val="none" w:sz="0" w:space="0" w:color="auto"/>
                                                                                                                                                                <w:left w:val="none" w:sz="0" w:space="0" w:color="auto"/>
                                                                                                                                                                <w:bottom w:val="none" w:sz="0" w:space="0" w:color="auto"/>
                                                                                                                                                                <w:right w:val="none" w:sz="0" w:space="0" w:color="auto"/>
                                                                                                                                                              </w:divBdr>
                                                                                                                                                            </w:div>
                                                                                                                                                            <w:div w:id="8804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439897">
                                                                                                          <w:marLeft w:val="0"/>
                                                                                                          <w:marRight w:val="0"/>
                                                                                                          <w:marTop w:val="0"/>
                                                                                                          <w:marBottom w:val="0"/>
                                                                                                          <w:divBdr>
                                                                                                            <w:top w:val="none" w:sz="0" w:space="0" w:color="auto"/>
                                                                                                            <w:left w:val="none" w:sz="0" w:space="0" w:color="auto"/>
                                                                                                            <w:bottom w:val="none" w:sz="0" w:space="0" w:color="auto"/>
                                                                                                            <w:right w:val="none" w:sz="0" w:space="0" w:color="auto"/>
                                                                                                          </w:divBdr>
                                                                                                          <w:divsChild>
                                                                                                            <w:div w:id="243608592">
                                                                                                              <w:marLeft w:val="0"/>
                                                                                                              <w:marRight w:val="0"/>
                                                                                                              <w:marTop w:val="0"/>
                                                                                                              <w:marBottom w:val="0"/>
                                                                                                              <w:divBdr>
                                                                                                                <w:top w:val="none" w:sz="0" w:space="0" w:color="auto"/>
                                                                                                                <w:left w:val="none" w:sz="0" w:space="0" w:color="auto"/>
                                                                                                                <w:bottom w:val="none" w:sz="0" w:space="0" w:color="auto"/>
                                                                                                                <w:right w:val="none" w:sz="0" w:space="0" w:color="auto"/>
                                                                                                              </w:divBdr>
                                                                                                              <w:divsChild>
                                                                                                                <w:div w:id="553852443">
                                                                                                                  <w:marLeft w:val="0"/>
                                                                                                                  <w:marRight w:val="0"/>
                                                                                                                  <w:marTop w:val="0"/>
                                                                                                                  <w:marBottom w:val="0"/>
                                                                                                                  <w:divBdr>
                                                                                                                    <w:top w:val="none" w:sz="0" w:space="0" w:color="auto"/>
                                                                                                                    <w:left w:val="none" w:sz="0" w:space="0" w:color="auto"/>
                                                                                                                    <w:bottom w:val="none" w:sz="0" w:space="0" w:color="auto"/>
                                                                                                                    <w:right w:val="none" w:sz="0" w:space="0" w:color="auto"/>
                                                                                                                  </w:divBdr>
                                                                                                                  <w:divsChild>
                                                                                                                    <w:div w:id="581333698">
                                                                                                                      <w:marLeft w:val="0"/>
                                                                                                                      <w:marRight w:val="0"/>
                                                                                                                      <w:marTop w:val="0"/>
                                                                                                                      <w:marBottom w:val="0"/>
                                                                                                                      <w:divBdr>
                                                                                                                        <w:top w:val="none" w:sz="0" w:space="0" w:color="auto"/>
                                                                                                                        <w:left w:val="none" w:sz="0" w:space="0" w:color="auto"/>
                                                                                                                        <w:bottom w:val="none" w:sz="0" w:space="0" w:color="auto"/>
                                                                                                                        <w:right w:val="none" w:sz="0" w:space="0" w:color="auto"/>
                                                                                                                      </w:divBdr>
                                                                                                                      <w:divsChild>
                                                                                                                        <w:div w:id="898321537">
                                                                                                                          <w:marLeft w:val="0"/>
                                                                                                                          <w:marRight w:val="0"/>
                                                                                                                          <w:marTop w:val="0"/>
                                                                                                                          <w:marBottom w:val="0"/>
                                                                                                                          <w:divBdr>
                                                                                                                            <w:top w:val="none" w:sz="0" w:space="0" w:color="auto"/>
                                                                                                                            <w:left w:val="none" w:sz="0" w:space="0" w:color="auto"/>
                                                                                                                            <w:bottom w:val="none" w:sz="0" w:space="0" w:color="auto"/>
                                                                                                                            <w:right w:val="none" w:sz="0" w:space="0" w:color="auto"/>
                                                                                                                          </w:divBdr>
                                                                                                                          <w:divsChild>
                                                                                                                            <w:div w:id="1801534032">
                                                                                                                              <w:marLeft w:val="0"/>
                                                                                                                              <w:marRight w:val="0"/>
                                                                                                                              <w:marTop w:val="0"/>
                                                                                                                              <w:marBottom w:val="0"/>
                                                                                                                              <w:divBdr>
                                                                                                                                <w:top w:val="none" w:sz="0" w:space="0" w:color="auto"/>
                                                                                                                                <w:left w:val="none" w:sz="0" w:space="0" w:color="auto"/>
                                                                                                                                <w:bottom w:val="none" w:sz="0" w:space="0" w:color="auto"/>
                                                                                                                                <w:right w:val="none" w:sz="0" w:space="0" w:color="auto"/>
                                                                                                                              </w:divBdr>
                                                                                                                              <w:divsChild>
                                                                                                                                <w:div w:id="264463256">
                                                                                                                                  <w:marLeft w:val="0"/>
                                                                                                                                  <w:marRight w:val="0"/>
                                                                                                                                  <w:marTop w:val="0"/>
                                                                                                                                  <w:marBottom w:val="0"/>
                                                                                                                                  <w:divBdr>
                                                                                                                                    <w:top w:val="none" w:sz="0" w:space="0" w:color="auto"/>
                                                                                                                                    <w:left w:val="none" w:sz="0" w:space="0" w:color="auto"/>
                                                                                                                                    <w:bottom w:val="none" w:sz="0" w:space="0" w:color="auto"/>
                                                                                                                                    <w:right w:val="none" w:sz="0" w:space="0" w:color="auto"/>
                                                                                                                                  </w:divBdr>
                                                                                                                                  <w:divsChild>
                                                                                                                                    <w:div w:id="1691755473">
                                                                                                                                      <w:marLeft w:val="0"/>
                                                                                                                                      <w:marRight w:val="0"/>
                                                                                                                                      <w:marTop w:val="0"/>
                                                                                                                                      <w:marBottom w:val="0"/>
                                                                                                                                      <w:divBdr>
                                                                                                                                        <w:top w:val="none" w:sz="0" w:space="0" w:color="auto"/>
                                                                                                                                        <w:left w:val="none" w:sz="0" w:space="0" w:color="auto"/>
                                                                                                                                        <w:bottom w:val="none" w:sz="0" w:space="0" w:color="auto"/>
                                                                                                                                        <w:right w:val="none" w:sz="0" w:space="0" w:color="auto"/>
                                                                                                                                      </w:divBdr>
                                                                                                                                      <w:divsChild>
                                                                                                                                        <w:div w:id="1747535139">
                                                                                                                                          <w:marLeft w:val="0"/>
                                                                                                                                          <w:marRight w:val="0"/>
                                                                                                                                          <w:marTop w:val="0"/>
                                                                                                                                          <w:marBottom w:val="0"/>
                                                                                                                                          <w:divBdr>
                                                                                                                                            <w:top w:val="none" w:sz="0" w:space="0" w:color="auto"/>
                                                                                                                                            <w:left w:val="none" w:sz="0" w:space="0" w:color="auto"/>
                                                                                                                                            <w:bottom w:val="none" w:sz="0" w:space="0" w:color="auto"/>
                                                                                                                                            <w:right w:val="none" w:sz="0" w:space="0" w:color="auto"/>
                                                                                                                                          </w:divBdr>
                                                                                                                                          <w:divsChild>
                                                                                                                                            <w:div w:id="680358566">
                                                                                                                                              <w:marLeft w:val="0"/>
                                                                                                                                              <w:marRight w:val="0"/>
                                                                                                                                              <w:marTop w:val="0"/>
                                                                                                                                              <w:marBottom w:val="0"/>
                                                                                                                                              <w:divBdr>
                                                                                                                                                <w:top w:val="none" w:sz="0" w:space="0" w:color="auto"/>
                                                                                                                                                <w:left w:val="none" w:sz="0" w:space="0" w:color="auto"/>
                                                                                                                                                <w:bottom w:val="none" w:sz="0" w:space="0" w:color="auto"/>
                                                                                                                                                <w:right w:val="none" w:sz="0" w:space="0" w:color="auto"/>
                                                                                                                                              </w:divBdr>
                                                                                                                                              <w:divsChild>
                                                                                                                                                <w:div w:id="2125075005">
                                                                                                                                                  <w:marLeft w:val="0"/>
                                                                                                                                                  <w:marRight w:val="0"/>
                                                                                                                                                  <w:marTop w:val="0"/>
                                                                                                                                                  <w:marBottom w:val="0"/>
                                                                                                                                                  <w:divBdr>
                                                                                                                                                    <w:top w:val="none" w:sz="0" w:space="0" w:color="auto"/>
                                                                                                                                                    <w:left w:val="none" w:sz="0" w:space="0" w:color="auto"/>
                                                                                                                                                    <w:bottom w:val="none" w:sz="0" w:space="0" w:color="auto"/>
                                                                                                                                                    <w:right w:val="none" w:sz="0" w:space="0" w:color="auto"/>
                                                                                                                                                  </w:divBdr>
                                                                                                                                                  <w:divsChild>
                                                                                                                                                    <w:div w:id="796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952236">
      <w:bodyDiv w:val="1"/>
      <w:marLeft w:val="0"/>
      <w:marRight w:val="0"/>
      <w:marTop w:val="0"/>
      <w:marBottom w:val="0"/>
      <w:divBdr>
        <w:top w:val="none" w:sz="0" w:space="0" w:color="auto"/>
        <w:left w:val="none" w:sz="0" w:space="0" w:color="auto"/>
        <w:bottom w:val="none" w:sz="0" w:space="0" w:color="auto"/>
        <w:right w:val="none" w:sz="0" w:space="0" w:color="auto"/>
      </w:divBdr>
    </w:div>
    <w:div w:id="1442338346">
      <w:bodyDiv w:val="1"/>
      <w:marLeft w:val="0"/>
      <w:marRight w:val="0"/>
      <w:marTop w:val="0"/>
      <w:marBottom w:val="0"/>
      <w:divBdr>
        <w:top w:val="none" w:sz="0" w:space="0" w:color="auto"/>
        <w:left w:val="none" w:sz="0" w:space="0" w:color="auto"/>
        <w:bottom w:val="none" w:sz="0" w:space="0" w:color="auto"/>
        <w:right w:val="none" w:sz="0" w:space="0" w:color="auto"/>
      </w:divBdr>
    </w:div>
    <w:div w:id="1442384256">
      <w:bodyDiv w:val="1"/>
      <w:marLeft w:val="0"/>
      <w:marRight w:val="0"/>
      <w:marTop w:val="0"/>
      <w:marBottom w:val="0"/>
      <w:divBdr>
        <w:top w:val="none" w:sz="0" w:space="0" w:color="auto"/>
        <w:left w:val="none" w:sz="0" w:space="0" w:color="auto"/>
        <w:bottom w:val="none" w:sz="0" w:space="0" w:color="auto"/>
        <w:right w:val="none" w:sz="0" w:space="0" w:color="auto"/>
      </w:divBdr>
    </w:div>
    <w:div w:id="1443764094">
      <w:bodyDiv w:val="1"/>
      <w:marLeft w:val="0"/>
      <w:marRight w:val="0"/>
      <w:marTop w:val="0"/>
      <w:marBottom w:val="0"/>
      <w:divBdr>
        <w:top w:val="none" w:sz="0" w:space="0" w:color="auto"/>
        <w:left w:val="none" w:sz="0" w:space="0" w:color="auto"/>
        <w:bottom w:val="none" w:sz="0" w:space="0" w:color="auto"/>
        <w:right w:val="none" w:sz="0" w:space="0" w:color="auto"/>
      </w:divBdr>
      <w:divsChild>
        <w:div w:id="1085223275">
          <w:marLeft w:val="0"/>
          <w:marRight w:val="0"/>
          <w:marTop w:val="0"/>
          <w:marBottom w:val="0"/>
          <w:divBdr>
            <w:top w:val="none" w:sz="0" w:space="0" w:color="auto"/>
            <w:left w:val="none" w:sz="0" w:space="0" w:color="auto"/>
            <w:bottom w:val="none" w:sz="0" w:space="0" w:color="auto"/>
            <w:right w:val="none" w:sz="0" w:space="0" w:color="auto"/>
          </w:divBdr>
        </w:div>
        <w:div w:id="2006082132">
          <w:marLeft w:val="0"/>
          <w:marRight w:val="0"/>
          <w:marTop w:val="0"/>
          <w:marBottom w:val="0"/>
          <w:divBdr>
            <w:top w:val="none" w:sz="0" w:space="0" w:color="auto"/>
            <w:left w:val="none" w:sz="0" w:space="0" w:color="auto"/>
            <w:bottom w:val="none" w:sz="0" w:space="0" w:color="auto"/>
            <w:right w:val="none" w:sz="0" w:space="0" w:color="auto"/>
          </w:divBdr>
        </w:div>
      </w:divsChild>
    </w:div>
    <w:div w:id="1444690811">
      <w:bodyDiv w:val="1"/>
      <w:marLeft w:val="0"/>
      <w:marRight w:val="0"/>
      <w:marTop w:val="0"/>
      <w:marBottom w:val="0"/>
      <w:divBdr>
        <w:top w:val="none" w:sz="0" w:space="0" w:color="auto"/>
        <w:left w:val="none" w:sz="0" w:space="0" w:color="auto"/>
        <w:bottom w:val="none" w:sz="0" w:space="0" w:color="auto"/>
        <w:right w:val="none" w:sz="0" w:space="0" w:color="auto"/>
      </w:divBdr>
    </w:div>
    <w:div w:id="1451125982">
      <w:bodyDiv w:val="1"/>
      <w:marLeft w:val="0"/>
      <w:marRight w:val="0"/>
      <w:marTop w:val="0"/>
      <w:marBottom w:val="0"/>
      <w:divBdr>
        <w:top w:val="none" w:sz="0" w:space="0" w:color="auto"/>
        <w:left w:val="none" w:sz="0" w:space="0" w:color="auto"/>
        <w:bottom w:val="none" w:sz="0" w:space="0" w:color="auto"/>
        <w:right w:val="none" w:sz="0" w:space="0" w:color="auto"/>
      </w:divBdr>
    </w:div>
    <w:div w:id="1452550675">
      <w:bodyDiv w:val="1"/>
      <w:marLeft w:val="0"/>
      <w:marRight w:val="0"/>
      <w:marTop w:val="0"/>
      <w:marBottom w:val="0"/>
      <w:divBdr>
        <w:top w:val="none" w:sz="0" w:space="0" w:color="auto"/>
        <w:left w:val="none" w:sz="0" w:space="0" w:color="auto"/>
        <w:bottom w:val="none" w:sz="0" w:space="0" w:color="auto"/>
        <w:right w:val="none" w:sz="0" w:space="0" w:color="auto"/>
      </w:divBdr>
    </w:div>
    <w:div w:id="1456555358">
      <w:bodyDiv w:val="1"/>
      <w:marLeft w:val="0"/>
      <w:marRight w:val="0"/>
      <w:marTop w:val="0"/>
      <w:marBottom w:val="0"/>
      <w:divBdr>
        <w:top w:val="none" w:sz="0" w:space="0" w:color="auto"/>
        <w:left w:val="none" w:sz="0" w:space="0" w:color="auto"/>
        <w:bottom w:val="none" w:sz="0" w:space="0" w:color="auto"/>
        <w:right w:val="none" w:sz="0" w:space="0" w:color="auto"/>
      </w:divBdr>
    </w:div>
    <w:div w:id="1493981535">
      <w:bodyDiv w:val="1"/>
      <w:marLeft w:val="0"/>
      <w:marRight w:val="0"/>
      <w:marTop w:val="0"/>
      <w:marBottom w:val="0"/>
      <w:divBdr>
        <w:top w:val="none" w:sz="0" w:space="0" w:color="auto"/>
        <w:left w:val="none" w:sz="0" w:space="0" w:color="auto"/>
        <w:bottom w:val="none" w:sz="0" w:space="0" w:color="auto"/>
        <w:right w:val="none" w:sz="0" w:space="0" w:color="auto"/>
      </w:divBdr>
    </w:div>
    <w:div w:id="1496650066">
      <w:bodyDiv w:val="1"/>
      <w:marLeft w:val="0"/>
      <w:marRight w:val="0"/>
      <w:marTop w:val="0"/>
      <w:marBottom w:val="0"/>
      <w:divBdr>
        <w:top w:val="none" w:sz="0" w:space="0" w:color="auto"/>
        <w:left w:val="none" w:sz="0" w:space="0" w:color="auto"/>
        <w:bottom w:val="none" w:sz="0" w:space="0" w:color="auto"/>
        <w:right w:val="none" w:sz="0" w:space="0" w:color="auto"/>
      </w:divBdr>
      <w:divsChild>
        <w:div w:id="622617844">
          <w:marLeft w:val="0"/>
          <w:marRight w:val="0"/>
          <w:marTop w:val="0"/>
          <w:marBottom w:val="0"/>
          <w:divBdr>
            <w:top w:val="none" w:sz="0" w:space="0" w:color="auto"/>
            <w:left w:val="none" w:sz="0" w:space="0" w:color="auto"/>
            <w:bottom w:val="none" w:sz="0" w:space="0" w:color="auto"/>
            <w:right w:val="none" w:sz="0" w:space="0" w:color="auto"/>
          </w:divBdr>
        </w:div>
        <w:div w:id="250088142">
          <w:marLeft w:val="0"/>
          <w:marRight w:val="0"/>
          <w:marTop w:val="0"/>
          <w:marBottom w:val="0"/>
          <w:divBdr>
            <w:top w:val="none" w:sz="0" w:space="0" w:color="auto"/>
            <w:left w:val="none" w:sz="0" w:space="0" w:color="auto"/>
            <w:bottom w:val="none" w:sz="0" w:space="0" w:color="auto"/>
            <w:right w:val="none" w:sz="0" w:space="0" w:color="auto"/>
          </w:divBdr>
        </w:div>
        <w:div w:id="400295389">
          <w:marLeft w:val="0"/>
          <w:marRight w:val="0"/>
          <w:marTop w:val="0"/>
          <w:marBottom w:val="0"/>
          <w:divBdr>
            <w:top w:val="none" w:sz="0" w:space="0" w:color="auto"/>
            <w:left w:val="none" w:sz="0" w:space="0" w:color="auto"/>
            <w:bottom w:val="none" w:sz="0" w:space="0" w:color="auto"/>
            <w:right w:val="none" w:sz="0" w:space="0" w:color="auto"/>
          </w:divBdr>
        </w:div>
        <w:div w:id="37778074">
          <w:marLeft w:val="0"/>
          <w:marRight w:val="0"/>
          <w:marTop w:val="0"/>
          <w:marBottom w:val="0"/>
          <w:divBdr>
            <w:top w:val="none" w:sz="0" w:space="0" w:color="auto"/>
            <w:left w:val="none" w:sz="0" w:space="0" w:color="auto"/>
            <w:bottom w:val="none" w:sz="0" w:space="0" w:color="auto"/>
            <w:right w:val="none" w:sz="0" w:space="0" w:color="auto"/>
          </w:divBdr>
        </w:div>
        <w:div w:id="831021212">
          <w:marLeft w:val="0"/>
          <w:marRight w:val="0"/>
          <w:marTop w:val="0"/>
          <w:marBottom w:val="0"/>
          <w:divBdr>
            <w:top w:val="none" w:sz="0" w:space="0" w:color="auto"/>
            <w:left w:val="none" w:sz="0" w:space="0" w:color="auto"/>
            <w:bottom w:val="none" w:sz="0" w:space="0" w:color="auto"/>
            <w:right w:val="none" w:sz="0" w:space="0" w:color="auto"/>
          </w:divBdr>
        </w:div>
      </w:divsChild>
    </w:div>
    <w:div w:id="1499467868">
      <w:bodyDiv w:val="1"/>
      <w:marLeft w:val="0"/>
      <w:marRight w:val="0"/>
      <w:marTop w:val="0"/>
      <w:marBottom w:val="0"/>
      <w:divBdr>
        <w:top w:val="none" w:sz="0" w:space="0" w:color="auto"/>
        <w:left w:val="none" w:sz="0" w:space="0" w:color="auto"/>
        <w:bottom w:val="none" w:sz="0" w:space="0" w:color="auto"/>
        <w:right w:val="none" w:sz="0" w:space="0" w:color="auto"/>
      </w:divBdr>
    </w:div>
    <w:div w:id="1504201675">
      <w:bodyDiv w:val="1"/>
      <w:marLeft w:val="0"/>
      <w:marRight w:val="0"/>
      <w:marTop w:val="0"/>
      <w:marBottom w:val="0"/>
      <w:divBdr>
        <w:top w:val="none" w:sz="0" w:space="0" w:color="auto"/>
        <w:left w:val="none" w:sz="0" w:space="0" w:color="auto"/>
        <w:bottom w:val="none" w:sz="0" w:space="0" w:color="auto"/>
        <w:right w:val="none" w:sz="0" w:space="0" w:color="auto"/>
      </w:divBdr>
    </w:div>
    <w:div w:id="1508203677">
      <w:bodyDiv w:val="1"/>
      <w:marLeft w:val="0"/>
      <w:marRight w:val="0"/>
      <w:marTop w:val="0"/>
      <w:marBottom w:val="0"/>
      <w:divBdr>
        <w:top w:val="none" w:sz="0" w:space="0" w:color="auto"/>
        <w:left w:val="none" w:sz="0" w:space="0" w:color="auto"/>
        <w:bottom w:val="none" w:sz="0" w:space="0" w:color="auto"/>
        <w:right w:val="none" w:sz="0" w:space="0" w:color="auto"/>
      </w:divBdr>
      <w:divsChild>
        <w:div w:id="71320026">
          <w:marLeft w:val="0"/>
          <w:marRight w:val="0"/>
          <w:marTop w:val="0"/>
          <w:marBottom w:val="0"/>
          <w:divBdr>
            <w:top w:val="none" w:sz="0" w:space="0" w:color="auto"/>
            <w:left w:val="none" w:sz="0" w:space="0" w:color="auto"/>
            <w:bottom w:val="none" w:sz="0" w:space="0" w:color="auto"/>
            <w:right w:val="none" w:sz="0" w:space="0" w:color="auto"/>
          </w:divBdr>
        </w:div>
      </w:divsChild>
    </w:div>
    <w:div w:id="1509633969">
      <w:bodyDiv w:val="1"/>
      <w:marLeft w:val="0"/>
      <w:marRight w:val="0"/>
      <w:marTop w:val="0"/>
      <w:marBottom w:val="0"/>
      <w:divBdr>
        <w:top w:val="none" w:sz="0" w:space="0" w:color="auto"/>
        <w:left w:val="none" w:sz="0" w:space="0" w:color="auto"/>
        <w:bottom w:val="none" w:sz="0" w:space="0" w:color="auto"/>
        <w:right w:val="none" w:sz="0" w:space="0" w:color="auto"/>
      </w:divBdr>
    </w:div>
    <w:div w:id="1518108342">
      <w:bodyDiv w:val="1"/>
      <w:marLeft w:val="0"/>
      <w:marRight w:val="0"/>
      <w:marTop w:val="0"/>
      <w:marBottom w:val="0"/>
      <w:divBdr>
        <w:top w:val="none" w:sz="0" w:space="0" w:color="auto"/>
        <w:left w:val="none" w:sz="0" w:space="0" w:color="auto"/>
        <w:bottom w:val="none" w:sz="0" w:space="0" w:color="auto"/>
        <w:right w:val="none" w:sz="0" w:space="0" w:color="auto"/>
      </w:divBdr>
    </w:div>
    <w:div w:id="1518890331">
      <w:bodyDiv w:val="1"/>
      <w:marLeft w:val="0"/>
      <w:marRight w:val="0"/>
      <w:marTop w:val="0"/>
      <w:marBottom w:val="0"/>
      <w:divBdr>
        <w:top w:val="none" w:sz="0" w:space="0" w:color="auto"/>
        <w:left w:val="none" w:sz="0" w:space="0" w:color="auto"/>
        <w:bottom w:val="none" w:sz="0" w:space="0" w:color="auto"/>
        <w:right w:val="none" w:sz="0" w:space="0" w:color="auto"/>
      </w:divBdr>
    </w:div>
    <w:div w:id="1518958193">
      <w:bodyDiv w:val="1"/>
      <w:marLeft w:val="0"/>
      <w:marRight w:val="0"/>
      <w:marTop w:val="0"/>
      <w:marBottom w:val="0"/>
      <w:divBdr>
        <w:top w:val="none" w:sz="0" w:space="0" w:color="auto"/>
        <w:left w:val="none" w:sz="0" w:space="0" w:color="auto"/>
        <w:bottom w:val="none" w:sz="0" w:space="0" w:color="auto"/>
        <w:right w:val="none" w:sz="0" w:space="0" w:color="auto"/>
      </w:divBdr>
    </w:div>
    <w:div w:id="1525704922">
      <w:bodyDiv w:val="1"/>
      <w:marLeft w:val="0"/>
      <w:marRight w:val="0"/>
      <w:marTop w:val="0"/>
      <w:marBottom w:val="0"/>
      <w:divBdr>
        <w:top w:val="none" w:sz="0" w:space="0" w:color="auto"/>
        <w:left w:val="none" w:sz="0" w:space="0" w:color="auto"/>
        <w:bottom w:val="none" w:sz="0" w:space="0" w:color="auto"/>
        <w:right w:val="none" w:sz="0" w:space="0" w:color="auto"/>
      </w:divBdr>
      <w:divsChild>
        <w:div w:id="1340426117">
          <w:marLeft w:val="0"/>
          <w:marRight w:val="0"/>
          <w:marTop w:val="0"/>
          <w:marBottom w:val="0"/>
          <w:divBdr>
            <w:top w:val="none" w:sz="0" w:space="0" w:color="auto"/>
            <w:left w:val="none" w:sz="0" w:space="0" w:color="auto"/>
            <w:bottom w:val="none" w:sz="0" w:space="0" w:color="auto"/>
            <w:right w:val="none" w:sz="0" w:space="0" w:color="auto"/>
          </w:divBdr>
          <w:divsChild>
            <w:div w:id="1967007689">
              <w:marLeft w:val="0"/>
              <w:marRight w:val="0"/>
              <w:marTop w:val="0"/>
              <w:marBottom w:val="0"/>
              <w:divBdr>
                <w:top w:val="none" w:sz="0" w:space="0" w:color="auto"/>
                <w:left w:val="none" w:sz="0" w:space="0" w:color="auto"/>
                <w:bottom w:val="none" w:sz="0" w:space="0" w:color="auto"/>
                <w:right w:val="none" w:sz="0" w:space="0" w:color="auto"/>
              </w:divBdr>
              <w:divsChild>
                <w:div w:id="480659651">
                  <w:marLeft w:val="0"/>
                  <w:marRight w:val="0"/>
                  <w:marTop w:val="0"/>
                  <w:marBottom w:val="0"/>
                  <w:divBdr>
                    <w:top w:val="none" w:sz="0" w:space="0" w:color="auto"/>
                    <w:left w:val="none" w:sz="0" w:space="0" w:color="auto"/>
                    <w:bottom w:val="none" w:sz="0" w:space="0" w:color="auto"/>
                    <w:right w:val="none" w:sz="0" w:space="0" w:color="auto"/>
                  </w:divBdr>
                  <w:divsChild>
                    <w:div w:id="517044560">
                      <w:marLeft w:val="0"/>
                      <w:marRight w:val="0"/>
                      <w:marTop w:val="0"/>
                      <w:marBottom w:val="0"/>
                      <w:divBdr>
                        <w:top w:val="none" w:sz="0" w:space="0" w:color="auto"/>
                        <w:left w:val="none" w:sz="0" w:space="0" w:color="auto"/>
                        <w:bottom w:val="none" w:sz="0" w:space="0" w:color="auto"/>
                        <w:right w:val="none" w:sz="0" w:space="0" w:color="auto"/>
                      </w:divBdr>
                      <w:divsChild>
                        <w:div w:id="1447239242">
                          <w:marLeft w:val="0"/>
                          <w:marRight w:val="0"/>
                          <w:marTop w:val="0"/>
                          <w:marBottom w:val="0"/>
                          <w:divBdr>
                            <w:top w:val="none" w:sz="0" w:space="0" w:color="auto"/>
                            <w:left w:val="none" w:sz="0" w:space="0" w:color="auto"/>
                            <w:bottom w:val="none" w:sz="0" w:space="0" w:color="auto"/>
                            <w:right w:val="none" w:sz="0" w:space="0" w:color="auto"/>
                          </w:divBdr>
                        </w:div>
                        <w:div w:id="111169535">
                          <w:marLeft w:val="0"/>
                          <w:marRight w:val="0"/>
                          <w:marTop w:val="0"/>
                          <w:marBottom w:val="0"/>
                          <w:divBdr>
                            <w:top w:val="none" w:sz="0" w:space="0" w:color="auto"/>
                            <w:left w:val="none" w:sz="0" w:space="0" w:color="auto"/>
                            <w:bottom w:val="none" w:sz="0" w:space="0" w:color="auto"/>
                            <w:right w:val="none" w:sz="0" w:space="0" w:color="auto"/>
                          </w:divBdr>
                        </w:div>
                        <w:div w:id="108470483">
                          <w:marLeft w:val="0"/>
                          <w:marRight w:val="0"/>
                          <w:marTop w:val="0"/>
                          <w:marBottom w:val="0"/>
                          <w:divBdr>
                            <w:top w:val="none" w:sz="0" w:space="0" w:color="auto"/>
                            <w:left w:val="none" w:sz="0" w:space="0" w:color="auto"/>
                            <w:bottom w:val="none" w:sz="0" w:space="0" w:color="auto"/>
                            <w:right w:val="none" w:sz="0" w:space="0" w:color="auto"/>
                          </w:divBdr>
                        </w:div>
                        <w:div w:id="1534265546">
                          <w:marLeft w:val="0"/>
                          <w:marRight w:val="0"/>
                          <w:marTop w:val="0"/>
                          <w:marBottom w:val="0"/>
                          <w:divBdr>
                            <w:top w:val="none" w:sz="0" w:space="0" w:color="auto"/>
                            <w:left w:val="none" w:sz="0" w:space="0" w:color="auto"/>
                            <w:bottom w:val="none" w:sz="0" w:space="0" w:color="auto"/>
                            <w:right w:val="none" w:sz="0" w:space="0" w:color="auto"/>
                          </w:divBdr>
                        </w:div>
                        <w:div w:id="665018506">
                          <w:marLeft w:val="0"/>
                          <w:marRight w:val="0"/>
                          <w:marTop w:val="0"/>
                          <w:marBottom w:val="0"/>
                          <w:divBdr>
                            <w:top w:val="none" w:sz="0" w:space="0" w:color="auto"/>
                            <w:left w:val="none" w:sz="0" w:space="0" w:color="auto"/>
                            <w:bottom w:val="none" w:sz="0" w:space="0" w:color="auto"/>
                            <w:right w:val="none" w:sz="0" w:space="0" w:color="auto"/>
                          </w:divBdr>
                        </w:div>
                        <w:div w:id="953249813">
                          <w:marLeft w:val="0"/>
                          <w:marRight w:val="0"/>
                          <w:marTop w:val="0"/>
                          <w:marBottom w:val="0"/>
                          <w:divBdr>
                            <w:top w:val="none" w:sz="0" w:space="0" w:color="auto"/>
                            <w:left w:val="none" w:sz="0" w:space="0" w:color="auto"/>
                            <w:bottom w:val="none" w:sz="0" w:space="0" w:color="auto"/>
                            <w:right w:val="none" w:sz="0" w:space="0" w:color="auto"/>
                          </w:divBdr>
                        </w:div>
                        <w:div w:id="2125423238">
                          <w:marLeft w:val="0"/>
                          <w:marRight w:val="0"/>
                          <w:marTop w:val="0"/>
                          <w:marBottom w:val="0"/>
                          <w:divBdr>
                            <w:top w:val="none" w:sz="0" w:space="0" w:color="auto"/>
                            <w:left w:val="none" w:sz="0" w:space="0" w:color="auto"/>
                            <w:bottom w:val="none" w:sz="0" w:space="0" w:color="auto"/>
                            <w:right w:val="none" w:sz="0" w:space="0" w:color="auto"/>
                          </w:divBdr>
                        </w:div>
                        <w:div w:id="15972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28968">
      <w:bodyDiv w:val="1"/>
      <w:marLeft w:val="0"/>
      <w:marRight w:val="0"/>
      <w:marTop w:val="0"/>
      <w:marBottom w:val="0"/>
      <w:divBdr>
        <w:top w:val="none" w:sz="0" w:space="0" w:color="auto"/>
        <w:left w:val="none" w:sz="0" w:space="0" w:color="auto"/>
        <w:bottom w:val="none" w:sz="0" w:space="0" w:color="auto"/>
        <w:right w:val="none" w:sz="0" w:space="0" w:color="auto"/>
      </w:divBdr>
    </w:div>
    <w:div w:id="1555504037">
      <w:bodyDiv w:val="1"/>
      <w:marLeft w:val="0"/>
      <w:marRight w:val="0"/>
      <w:marTop w:val="0"/>
      <w:marBottom w:val="0"/>
      <w:divBdr>
        <w:top w:val="none" w:sz="0" w:space="0" w:color="auto"/>
        <w:left w:val="none" w:sz="0" w:space="0" w:color="auto"/>
        <w:bottom w:val="none" w:sz="0" w:space="0" w:color="auto"/>
        <w:right w:val="none" w:sz="0" w:space="0" w:color="auto"/>
      </w:divBdr>
    </w:div>
    <w:div w:id="1563904904">
      <w:bodyDiv w:val="1"/>
      <w:marLeft w:val="0"/>
      <w:marRight w:val="0"/>
      <w:marTop w:val="0"/>
      <w:marBottom w:val="0"/>
      <w:divBdr>
        <w:top w:val="none" w:sz="0" w:space="0" w:color="auto"/>
        <w:left w:val="none" w:sz="0" w:space="0" w:color="auto"/>
        <w:bottom w:val="none" w:sz="0" w:space="0" w:color="auto"/>
        <w:right w:val="none" w:sz="0" w:space="0" w:color="auto"/>
      </w:divBdr>
    </w:div>
    <w:div w:id="1566144179">
      <w:bodyDiv w:val="1"/>
      <w:marLeft w:val="0"/>
      <w:marRight w:val="0"/>
      <w:marTop w:val="0"/>
      <w:marBottom w:val="0"/>
      <w:divBdr>
        <w:top w:val="none" w:sz="0" w:space="0" w:color="auto"/>
        <w:left w:val="none" w:sz="0" w:space="0" w:color="auto"/>
        <w:bottom w:val="none" w:sz="0" w:space="0" w:color="auto"/>
        <w:right w:val="none" w:sz="0" w:space="0" w:color="auto"/>
      </w:divBdr>
    </w:div>
    <w:div w:id="1605530202">
      <w:bodyDiv w:val="1"/>
      <w:marLeft w:val="0"/>
      <w:marRight w:val="0"/>
      <w:marTop w:val="0"/>
      <w:marBottom w:val="0"/>
      <w:divBdr>
        <w:top w:val="none" w:sz="0" w:space="0" w:color="auto"/>
        <w:left w:val="none" w:sz="0" w:space="0" w:color="auto"/>
        <w:bottom w:val="none" w:sz="0" w:space="0" w:color="auto"/>
        <w:right w:val="none" w:sz="0" w:space="0" w:color="auto"/>
      </w:divBdr>
      <w:divsChild>
        <w:div w:id="93328137">
          <w:marLeft w:val="45"/>
          <w:marRight w:val="0"/>
          <w:marTop w:val="0"/>
          <w:marBottom w:val="0"/>
          <w:divBdr>
            <w:top w:val="none" w:sz="0" w:space="0" w:color="auto"/>
            <w:left w:val="none" w:sz="0" w:space="0" w:color="auto"/>
            <w:bottom w:val="none" w:sz="0" w:space="0" w:color="auto"/>
            <w:right w:val="none" w:sz="0" w:space="0" w:color="auto"/>
          </w:divBdr>
          <w:divsChild>
            <w:div w:id="334383930">
              <w:marLeft w:val="0"/>
              <w:marRight w:val="0"/>
              <w:marTop w:val="0"/>
              <w:marBottom w:val="0"/>
              <w:divBdr>
                <w:top w:val="none" w:sz="0" w:space="0" w:color="auto"/>
                <w:left w:val="none" w:sz="0" w:space="0" w:color="auto"/>
                <w:bottom w:val="none" w:sz="0" w:space="0" w:color="auto"/>
                <w:right w:val="none" w:sz="0" w:space="0" w:color="auto"/>
              </w:divBdr>
              <w:divsChild>
                <w:div w:id="1629621881">
                  <w:marLeft w:val="0"/>
                  <w:marRight w:val="0"/>
                  <w:marTop w:val="0"/>
                  <w:marBottom w:val="0"/>
                  <w:divBdr>
                    <w:top w:val="none" w:sz="0" w:space="0" w:color="auto"/>
                    <w:left w:val="none" w:sz="0" w:space="0" w:color="auto"/>
                    <w:bottom w:val="none" w:sz="0" w:space="0" w:color="auto"/>
                    <w:right w:val="none" w:sz="0" w:space="0" w:color="auto"/>
                  </w:divBdr>
                </w:div>
                <w:div w:id="1396007911">
                  <w:marLeft w:val="0"/>
                  <w:marRight w:val="0"/>
                  <w:marTop w:val="0"/>
                  <w:marBottom w:val="0"/>
                  <w:divBdr>
                    <w:top w:val="none" w:sz="0" w:space="0" w:color="auto"/>
                    <w:left w:val="none" w:sz="0" w:space="0" w:color="auto"/>
                    <w:bottom w:val="none" w:sz="0" w:space="0" w:color="auto"/>
                    <w:right w:val="none" w:sz="0" w:space="0" w:color="auto"/>
                  </w:divBdr>
                </w:div>
                <w:div w:id="740832341">
                  <w:marLeft w:val="0"/>
                  <w:marRight w:val="0"/>
                  <w:marTop w:val="0"/>
                  <w:marBottom w:val="0"/>
                  <w:divBdr>
                    <w:top w:val="none" w:sz="0" w:space="0" w:color="auto"/>
                    <w:left w:val="none" w:sz="0" w:space="0" w:color="auto"/>
                    <w:bottom w:val="none" w:sz="0" w:space="0" w:color="auto"/>
                    <w:right w:val="none" w:sz="0" w:space="0" w:color="auto"/>
                  </w:divBdr>
                </w:div>
                <w:div w:id="1038092747">
                  <w:marLeft w:val="0"/>
                  <w:marRight w:val="0"/>
                  <w:marTop w:val="0"/>
                  <w:marBottom w:val="0"/>
                  <w:divBdr>
                    <w:top w:val="none" w:sz="0" w:space="0" w:color="auto"/>
                    <w:left w:val="none" w:sz="0" w:space="0" w:color="auto"/>
                    <w:bottom w:val="none" w:sz="0" w:space="0" w:color="auto"/>
                    <w:right w:val="none" w:sz="0" w:space="0" w:color="auto"/>
                  </w:divBdr>
                </w:div>
                <w:div w:id="1085763468">
                  <w:marLeft w:val="0"/>
                  <w:marRight w:val="0"/>
                  <w:marTop w:val="0"/>
                  <w:marBottom w:val="0"/>
                  <w:divBdr>
                    <w:top w:val="none" w:sz="0" w:space="0" w:color="auto"/>
                    <w:left w:val="none" w:sz="0" w:space="0" w:color="auto"/>
                    <w:bottom w:val="none" w:sz="0" w:space="0" w:color="auto"/>
                    <w:right w:val="none" w:sz="0" w:space="0" w:color="auto"/>
                  </w:divBdr>
                </w:div>
                <w:div w:id="1895968607">
                  <w:marLeft w:val="0"/>
                  <w:marRight w:val="0"/>
                  <w:marTop w:val="0"/>
                  <w:marBottom w:val="0"/>
                  <w:divBdr>
                    <w:top w:val="none" w:sz="0" w:space="0" w:color="auto"/>
                    <w:left w:val="none" w:sz="0" w:space="0" w:color="auto"/>
                    <w:bottom w:val="none" w:sz="0" w:space="0" w:color="auto"/>
                    <w:right w:val="none" w:sz="0" w:space="0" w:color="auto"/>
                  </w:divBdr>
                </w:div>
                <w:div w:id="1458723080">
                  <w:marLeft w:val="0"/>
                  <w:marRight w:val="0"/>
                  <w:marTop w:val="0"/>
                  <w:marBottom w:val="0"/>
                  <w:divBdr>
                    <w:top w:val="none" w:sz="0" w:space="0" w:color="auto"/>
                    <w:left w:val="none" w:sz="0" w:space="0" w:color="auto"/>
                    <w:bottom w:val="none" w:sz="0" w:space="0" w:color="auto"/>
                    <w:right w:val="none" w:sz="0" w:space="0" w:color="auto"/>
                  </w:divBdr>
                </w:div>
                <w:div w:id="817452799">
                  <w:marLeft w:val="0"/>
                  <w:marRight w:val="0"/>
                  <w:marTop w:val="0"/>
                  <w:marBottom w:val="0"/>
                  <w:divBdr>
                    <w:top w:val="none" w:sz="0" w:space="0" w:color="auto"/>
                    <w:left w:val="none" w:sz="0" w:space="0" w:color="auto"/>
                    <w:bottom w:val="none" w:sz="0" w:space="0" w:color="auto"/>
                    <w:right w:val="none" w:sz="0" w:space="0" w:color="auto"/>
                  </w:divBdr>
                </w:div>
                <w:div w:id="657227248">
                  <w:marLeft w:val="0"/>
                  <w:marRight w:val="0"/>
                  <w:marTop w:val="0"/>
                  <w:marBottom w:val="0"/>
                  <w:divBdr>
                    <w:top w:val="none" w:sz="0" w:space="0" w:color="auto"/>
                    <w:left w:val="none" w:sz="0" w:space="0" w:color="auto"/>
                    <w:bottom w:val="none" w:sz="0" w:space="0" w:color="auto"/>
                    <w:right w:val="none" w:sz="0" w:space="0" w:color="auto"/>
                  </w:divBdr>
                </w:div>
                <w:div w:id="237860450">
                  <w:marLeft w:val="0"/>
                  <w:marRight w:val="0"/>
                  <w:marTop w:val="0"/>
                  <w:marBottom w:val="0"/>
                  <w:divBdr>
                    <w:top w:val="none" w:sz="0" w:space="0" w:color="auto"/>
                    <w:left w:val="none" w:sz="0" w:space="0" w:color="auto"/>
                    <w:bottom w:val="none" w:sz="0" w:space="0" w:color="auto"/>
                    <w:right w:val="none" w:sz="0" w:space="0" w:color="auto"/>
                  </w:divBdr>
                </w:div>
                <w:div w:id="954602233">
                  <w:marLeft w:val="0"/>
                  <w:marRight w:val="0"/>
                  <w:marTop w:val="0"/>
                  <w:marBottom w:val="0"/>
                  <w:divBdr>
                    <w:top w:val="none" w:sz="0" w:space="0" w:color="auto"/>
                    <w:left w:val="none" w:sz="0" w:space="0" w:color="auto"/>
                    <w:bottom w:val="none" w:sz="0" w:space="0" w:color="auto"/>
                    <w:right w:val="none" w:sz="0" w:space="0" w:color="auto"/>
                  </w:divBdr>
                </w:div>
                <w:div w:id="1493375774">
                  <w:marLeft w:val="0"/>
                  <w:marRight w:val="0"/>
                  <w:marTop w:val="0"/>
                  <w:marBottom w:val="0"/>
                  <w:divBdr>
                    <w:top w:val="none" w:sz="0" w:space="0" w:color="auto"/>
                    <w:left w:val="none" w:sz="0" w:space="0" w:color="auto"/>
                    <w:bottom w:val="none" w:sz="0" w:space="0" w:color="auto"/>
                    <w:right w:val="none" w:sz="0" w:space="0" w:color="auto"/>
                  </w:divBdr>
                </w:div>
                <w:div w:id="1667587822">
                  <w:marLeft w:val="0"/>
                  <w:marRight w:val="0"/>
                  <w:marTop w:val="0"/>
                  <w:marBottom w:val="0"/>
                  <w:divBdr>
                    <w:top w:val="none" w:sz="0" w:space="0" w:color="auto"/>
                    <w:left w:val="none" w:sz="0" w:space="0" w:color="auto"/>
                    <w:bottom w:val="none" w:sz="0" w:space="0" w:color="auto"/>
                    <w:right w:val="none" w:sz="0" w:space="0" w:color="auto"/>
                  </w:divBdr>
                </w:div>
                <w:div w:id="2096588625">
                  <w:marLeft w:val="0"/>
                  <w:marRight w:val="0"/>
                  <w:marTop w:val="0"/>
                  <w:marBottom w:val="0"/>
                  <w:divBdr>
                    <w:top w:val="none" w:sz="0" w:space="0" w:color="auto"/>
                    <w:left w:val="none" w:sz="0" w:space="0" w:color="auto"/>
                    <w:bottom w:val="none" w:sz="0" w:space="0" w:color="auto"/>
                    <w:right w:val="none" w:sz="0" w:space="0" w:color="auto"/>
                  </w:divBdr>
                </w:div>
                <w:div w:id="867834536">
                  <w:marLeft w:val="0"/>
                  <w:marRight w:val="0"/>
                  <w:marTop w:val="0"/>
                  <w:marBottom w:val="0"/>
                  <w:divBdr>
                    <w:top w:val="none" w:sz="0" w:space="0" w:color="auto"/>
                    <w:left w:val="none" w:sz="0" w:space="0" w:color="auto"/>
                    <w:bottom w:val="none" w:sz="0" w:space="0" w:color="auto"/>
                    <w:right w:val="none" w:sz="0" w:space="0" w:color="auto"/>
                  </w:divBdr>
                </w:div>
                <w:div w:id="475606415">
                  <w:marLeft w:val="0"/>
                  <w:marRight w:val="0"/>
                  <w:marTop w:val="0"/>
                  <w:marBottom w:val="0"/>
                  <w:divBdr>
                    <w:top w:val="none" w:sz="0" w:space="0" w:color="auto"/>
                    <w:left w:val="none" w:sz="0" w:space="0" w:color="auto"/>
                    <w:bottom w:val="none" w:sz="0" w:space="0" w:color="auto"/>
                    <w:right w:val="none" w:sz="0" w:space="0" w:color="auto"/>
                  </w:divBdr>
                </w:div>
                <w:div w:id="1426265232">
                  <w:marLeft w:val="0"/>
                  <w:marRight w:val="0"/>
                  <w:marTop w:val="0"/>
                  <w:marBottom w:val="0"/>
                  <w:divBdr>
                    <w:top w:val="none" w:sz="0" w:space="0" w:color="auto"/>
                    <w:left w:val="none" w:sz="0" w:space="0" w:color="auto"/>
                    <w:bottom w:val="none" w:sz="0" w:space="0" w:color="auto"/>
                    <w:right w:val="none" w:sz="0" w:space="0" w:color="auto"/>
                  </w:divBdr>
                </w:div>
                <w:div w:id="20085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7962">
      <w:bodyDiv w:val="1"/>
      <w:marLeft w:val="0"/>
      <w:marRight w:val="0"/>
      <w:marTop w:val="0"/>
      <w:marBottom w:val="0"/>
      <w:divBdr>
        <w:top w:val="none" w:sz="0" w:space="0" w:color="auto"/>
        <w:left w:val="none" w:sz="0" w:space="0" w:color="auto"/>
        <w:bottom w:val="none" w:sz="0" w:space="0" w:color="auto"/>
        <w:right w:val="none" w:sz="0" w:space="0" w:color="auto"/>
      </w:divBdr>
    </w:div>
    <w:div w:id="1612323850">
      <w:bodyDiv w:val="1"/>
      <w:marLeft w:val="0"/>
      <w:marRight w:val="0"/>
      <w:marTop w:val="0"/>
      <w:marBottom w:val="0"/>
      <w:divBdr>
        <w:top w:val="none" w:sz="0" w:space="0" w:color="auto"/>
        <w:left w:val="none" w:sz="0" w:space="0" w:color="auto"/>
        <w:bottom w:val="none" w:sz="0" w:space="0" w:color="auto"/>
        <w:right w:val="none" w:sz="0" w:space="0" w:color="auto"/>
      </w:divBdr>
      <w:divsChild>
        <w:div w:id="1616132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42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335828">
      <w:bodyDiv w:val="1"/>
      <w:marLeft w:val="0"/>
      <w:marRight w:val="0"/>
      <w:marTop w:val="0"/>
      <w:marBottom w:val="0"/>
      <w:divBdr>
        <w:top w:val="none" w:sz="0" w:space="0" w:color="auto"/>
        <w:left w:val="none" w:sz="0" w:space="0" w:color="auto"/>
        <w:bottom w:val="none" w:sz="0" w:space="0" w:color="auto"/>
        <w:right w:val="none" w:sz="0" w:space="0" w:color="auto"/>
      </w:divBdr>
    </w:div>
    <w:div w:id="1634024824">
      <w:bodyDiv w:val="1"/>
      <w:marLeft w:val="0"/>
      <w:marRight w:val="0"/>
      <w:marTop w:val="0"/>
      <w:marBottom w:val="0"/>
      <w:divBdr>
        <w:top w:val="none" w:sz="0" w:space="0" w:color="auto"/>
        <w:left w:val="none" w:sz="0" w:space="0" w:color="auto"/>
        <w:bottom w:val="none" w:sz="0" w:space="0" w:color="auto"/>
        <w:right w:val="none" w:sz="0" w:space="0" w:color="auto"/>
      </w:divBdr>
    </w:div>
    <w:div w:id="1638299859">
      <w:bodyDiv w:val="1"/>
      <w:marLeft w:val="0"/>
      <w:marRight w:val="0"/>
      <w:marTop w:val="0"/>
      <w:marBottom w:val="0"/>
      <w:divBdr>
        <w:top w:val="none" w:sz="0" w:space="0" w:color="auto"/>
        <w:left w:val="none" w:sz="0" w:space="0" w:color="auto"/>
        <w:bottom w:val="none" w:sz="0" w:space="0" w:color="auto"/>
        <w:right w:val="none" w:sz="0" w:space="0" w:color="auto"/>
      </w:divBdr>
    </w:div>
    <w:div w:id="1644195549">
      <w:bodyDiv w:val="1"/>
      <w:marLeft w:val="0"/>
      <w:marRight w:val="0"/>
      <w:marTop w:val="0"/>
      <w:marBottom w:val="0"/>
      <w:divBdr>
        <w:top w:val="none" w:sz="0" w:space="0" w:color="auto"/>
        <w:left w:val="none" w:sz="0" w:space="0" w:color="auto"/>
        <w:bottom w:val="none" w:sz="0" w:space="0" w:color="auto"/>
        <w:right w:val="none" w:sz="0" w:space="0" w:color="auto"/>
      </w:divBdr>
    </w:div>
    <w:div w:id="1648633652">
      <w:bodyDiv w:val="1"/>
      <w:marLeft w:val="0"/>
      <w:marRight w:val="0"/>
      <w:marTop w:val="0"/>
      <w:marBottom w:val="0"/>
      <w:divBdr>
        <w:top w:val="none" w:sz="0" w:space="0" w:color="auto"/>
        <w:left w:val="none" w:sz="0" w:space="0" w:color="auto"/>
        <w:bottom w:val="none" w:sz="0" w:space="0" w:color="auto"/>
        <w:right w:val="none" w:sz="0" w:space="0" w:color="auto"/>
      </w:divBdr>
    </w:div>
    <w:div w:id="1654335154">
      <w:bodyDiv w:val="1"/>
      <w:marLeft w:val="0"/>
      <w:marRight w:val="0"/>
      <w:marTop w:val="0"/>
      <w:marBottom w:val="0"/>
      <w:divBdr>
        <w:top w:val="none" w:sz="0" w:space="0" w:color="auto"/>
        <w:left w:val="none" w:sz="0" w:space="0" w:color="auto"/>
        <w:bottom w:val="none" w:sz="0" w:space="0" w:color="auto"/>
        <w:right w:val="none" w:sz="0" w:space="0" w:color="auto"/>
      </w:divBdr>
      <w:divsChild>
        <w:div w:id="560991965">
          <w:marLeft w:val="0"/>
          <w:marRight w:val="0"/>
          <w:marTop w:val="0"/>
          <w:marBottom w:val="0"/>
          <w:divBdr>
            <w:top w:val="none" w:sz="0" w:space="0" w:color="auto"/>
            <w:left w:val="none" w:sz="0" w:space="0" w:color="auto"/>
            <w:bottom w:val="none" w:sz="0" w:space="0" w:color="auto"/>
            <w:right w:val="none" w:sz="0" w:space="0" w:color="auto"/>
          </w:divBdr>
        </w:div>
        <w:div w:id="988092989">
          <w:marLeft w:val="0"/>
          <w:marRight w:val="0"/>
          <w:marTop w:val="0"/>
          <w:marBottom w:val="0"/>
          <w:divBdr>
            <w:top w:val="none" w:sz="0" w:space="0" w:color="auto"/>
            <w:left w:val="none" w:sz="0" w:space="0" w:color="auto"/>
            <w:bottom w:val="none" w:sz="0" w:space="0" w:color="auto"/>
            <w:right w:val="none" w:sz="0" w:space="0" w:color="auto"/>
          </w:divBdr>
        </w:div>
        <w:div w:id="736635438">
          <w:marLeft w:val="0"/>
          <w:marRight w:val="0"/>
          <w:marTop w:val="0"/>
          <w:marBottom w:val="0"/>
          <w:divBdr>
            <w:top w:val="none" w:sz="0" w:space="0" w:color="auto"/>
            <w:left w:val="none" w:sz="0" w:space="0" w:color="auto"/>
            <w:bottom w:val="none" w:sz="0" w:space="0" w:color="auto"/>
            <w:right w:val="none" w:sz="0" w:space="0" w:color="auto"/>
          </w:divBdr>
        </w:div>
        <w:div w:id="888807840">
          <w:marLeft w:val="0"/>
          <w:marRight w:val="0"/>
          <w:marTop w:val="0"/>
          <w:marBottom w:val="0"/>
          <w:divBdr>
            <w:top w:val="none" w:sz="0" w:space="0" w:color="auto"/>
            <w:left w:val="none" w:sz="0" w:space="0" w:color="auto"/>
            <w:bottom w:val="none" w:sz="0" w:space="0" w:color="auto"/>
            <w:right w:val="none" w:sz="0" w:space="0" w:color="auto"/>
          </w:divBdr>
        </w:div>
        <w:div w:id="113209898">
          <w:marLeft w:val="0"/>
          <w:marRight w:val="0"/>
          <w:marTop w:val="0"/>
          <w:marBottom w:val="0"/>
          <w:divBdr>
            <w:top w:val="none" w:sz="0" w:space="0" w:color="auto"/>
            <w:left w:val="none" w:sz="0" w:space="0" w:color="auto"/>
            <w:bottom w:val="none" w:sz="0" w:space="0" w:color="auto"/>
            <w:right w:val="none" w:sz="0" w:space="0" w:color="auto"/>
          </w:divBdr>
        </w:div>
        <w:div w:id="1387534594">
          <w:marLeft w:val="0"/>
          <w:marRight w:val="0"/>
          <w:marTop w:val="0"/>
          <w:marBottom w:val="0"/>
          <w:divBdr>
            <w:top w:val="none" w:sz="0" w:space="0" w:color="auto"/>
            <w:left w:val="none" w:sz="0" w:space="0" w:color="auto"/>
            <w:bottom w:val="none" w:sz="0" w:space="0" w:color="auto"/>
            <w:right w:val="none" w:sz="0" w:space="0" w:color="auto"/>
          </w:divBdr>
        </w:div>
      </w:divsChild>
    </w:div>
    <w:div w:id="1665550375">
      <w:bodyDiv w:val="1"/>
      <w:marLeft w:val="0"/>
      <w:marRight w:val="0"/>
      <w:marTop w:val="0"/>
      <w:marBottom w:val="0"/>
      <w:divBdr>
        <w:top w:val="none" w:sz="0" w:space="0" w:color="auto"/>
        <w:left w:val="none" w:sz="0" w:space="0" w:color="auto"/>
        <w:bottom w:val="none" w:sz="0" w:space="0" w:color="auto"/>
        <w:right w:val="none" w:sz="0" w:space="0" w:color="auto"/>
      </w:divBdr>
    </w:div>
    <w:div w:id="1667396978">
      <w:bodyDiv w:val="1"/>
      <w:marLeft w:val="0"/>
      <w:marRight w:val="0"/>
      <w:marTop w:val="0"/>
      <w:marBottom w:val="0"/>
      <w:divBdr>
        <w:top w:val="none" w:sz="0" w:space="0" w:color="auto"/>
        <w:left w:val="none" w:sz="0" w:space="0" w:color="auto"/>
        <w:bottom w:val="none" w:sz="0" w:space="0" w:color="auto"/>
        <w:right w:val="none" w:sz="0" w:space="0" w:color="auto"/>
      </w:divBdr>
      <w:divsChild>
        <w:div w:id="547648021">
          <w:marLeft w:val="0"/>
          <w:marRight w:val="0"/>
          <w:marTop w:val="0"/>
          <w:marBottom w:val="0"/>
          <w:divBdr>
            <w:top w:val="none" w:sz="0" w:space="0" w:color="auto"/>
            <w:left w:val="none" w:sz="0" w:space="0" w:color="auto"/>
            <w:bottom w:val="none" w:sz="0" w:space="0" w:color="auto"/>
            <w:right w:val="none" w:sz="0" w:space="0" w:color="auto"/>
          </w:divBdr>
        </w:div>
        <w:div w:id="683752665">
          <w:marLeft w:val="0"/>
          <w:marRight w:val="0"/>
          <w:marTop w:val="0"/>
          <w:marBottom w:val="0"/>
          <w:divBdr>
            <w:top w:val="none" w:sz="0" w:space="0" w:color="auto"/>
            <w:left w:val="none" w:sz="0" w:space="0" w:color="auto"/>
            <w:bottom w:val="none" w:sz="0" w:space="0" w:color="auto"/>
            <w:right w:val="none" w:sz="0" w:space="0" w:color="auto"/>
          </w:divBdr>
        </w:div>
        <w:div w:id="1953777176">
          <w:marLeft w:val="0"/>
          <w:marRight w:val="0"/>
          <w:marTop w:val="0"/>
          <w:marBottom w:val="0"/>
          <w:divBdr>
            <w:top w:val="none" w:sz="0" w:space="0" w:color="auto"/>
            <w:left w:val="none" w:sz="0" w:space="0" w:color="auto"/>
            <w:bottom w:val="none" w:sz="0" w:space="0" w:color="auto"/>
            <w:right w:val="none" w:sz="0" w:space="0" w:color="auto"/>
          </w:divBdr>
        </w:div>
        <w:div w:id="562570604">
          <w:marLeft w:val="0"/>
          <w:marRight w:val="0"/>
          <w:marTop w:val="0"/>
          <w:marBottom w:val="0"/>
          <w:divBdr>
            <w:top w:val="none" w:sz="0" w:space="0" w:color="auto"/>
            <w:left w:val="none" w:sz="0" w:space="0" w:color="auto"/>
            <w:bottom w:val="none" w:sz="0" w:space="0" w:color="auto"/>
            <w:right w:val="none" w:sz="0" w:space="0" w:color="auto"/>
          </w:divBdr>
        </w:div>
        <w:div w:id="621765846">
          <w:marLeft w:val="0"/>
          <w:marRight w:val="0"/>
          <w:marTop w:val="0"/>
          <w:marBottom w:val="0"/>
          <w:divBdr>
            <w:top w:val="none" w:sz="0" w:space="0" w:color="auto"/>
            <w:left w:val="none" w:sz="0" w:space="0" w:color="auto"/>
            <w:bottom w:val="none" w:sz="0" w:space="0" w:color="auto"/>
            <w:right w:val="none" w:sz="0" w:space="0" w:color="auto"/>
          </w:divBdr>
        </w:div>
        <w:div w:id="422800124">
          <w:marLeft w:val="0"/>
          <w:marRight w:val="0"/>
          <w:marTop w:val="0"/>
          <w:marBottom w:val="0"/>
          <w:divBdr>
            <w:top w:val="none" w:sz="0" w:space="0" w:color="auto"/>
            <w:left w:val="none" w:sz="0" w:space="0" w:color="auto"/>
            <w:bottom w:val="none" w:sz="0" w:space="0" w:color="auto"/>
            <w:right w:val="none" w:sz="0" w:space="0" w:color="auto"/>
          </w:divBdr>
        </w:div>
        <w:div w:id="1997689381">
          <w:marLeft w:val="0"/>
          <w:marRight w:val="0"/>
          <w:marTop w:val="0"/>
          <w:marBottom w:val="0"/>
          <w:divBdr>
            <w:top w:val="none" w:sz="0" w:space="0" w:color="auto"/>
            <w:left w:val="none" w:sz="0" w:space="0" w:color="auto"/>
            <w:bottom w:val="none" w:sz="0" w:space="0" w:color="auto"/>
            <w:right w:val="none" w:sz="0" w:space="0" w:color="auto"/>
          </w:divBdr>
        </w:div>
        <w:div w:id="2146465162">
          <w:marLeft w:val="0"/>
          <w:marRight w:val="0"/>
          <w:marTop w:val="0"/>
          <w:marBottom w:val="0"/>
          <w:divBdr>
            <w:top w:val="none" w:sz="0" w:space="0" w:color="auto"/>
            <w:left w:val="none" w:sz="0" w:space="0" w:color="auto"/>
            <w:bottom w:val="none" w:sz="0" w:space="0" w:color="auto"/>
            <w:right w:val="none" w:sz="0" w:space="0" w:color="auto"/>
          </w:divBdr>
        </w:div>
        <w:div w:id="1813709715">
          <w:marLeft w:val="0"/>
          <w:marRight w:val="0"/>
          <w:marTop w:val="0"/>
          <w:marBottom w:val="0"/>
          <w:divBdr>
            <w:top w:val="none" w:sz="0" w:space="0" w:color="auto"/>
            <w:left w:val="none" w:sz="0" w:space="0" w:color="auto"/>
            <w:bottom w:val="none" w:sz="0" w:space="0" w:color="auto"/>
            <w:right w:val="none" w:sz="0" w:space="0" w:color="auto"/>
          </w:divBdr>
        </w:div>
        <w:div w:id="383412489">
          <w:marLeft w:val="0"/>
          <w:marRight w:val="0"/>
          <w:marTop w:val="0"/>
          <w:marBottom w:val="0"/>
          <w:divBdr>
            <w:top w:val="none" w:sz="0" w:space="0" w:color="auto"/>
            <w:left w:val="none" w:sz="0" w:space="0" w:color="auto"/>
            <w:bottom w:val="none" w:sz="0" w:space="0" w:color="auto"/>
            <w:right w:val="none" w:sz="0" w:space="0" w:color="auto"/>
          </w:divBdr>
        </w:div>
        <w:div w:id="633410844">
          <w:marLeft w:val="0"/>
          <w:marRight w:val="0"/>
          <w:marTop w:val="0"/>
          <w:marBottom w:val="0"/>
          <w:divBdr>
            <w:top w:val="none" w:sz="0" w:space="0" w:color="auto"/>
            <w:left w:val="none" w:sz="0" w:space="0" w:color="auto"/>
            <w:bottom w:val="none" w:sz="0" w:space="0" w:color="auto"/>
            <w:right w:val="none" w:sz="0" w:space="0" w:color="auto"/>
          </w:divBdr>
        </w:div>
      </w:divsChild>
    </w:div>
    <w:div w:id="1667518883">
      <w:bodyDiv w:val="1"/>
      <w:marLeft w:val="0"/>
      <w:marRight w:val="0"/>
      <w:marTop w:val="0"/>
      <w:marBottom w:val="0"/>
      <w:divBdr>
        <w:top w:val="none" w:sz="0" w:space="0" w:color="auto"/>
        <w:left w:val="none" w:sz="0" w:space="0" w:color="auto"/>
        <w:bottom w:val="none" w:sz="0" w:space="0" w:color="auto"/>
        <w:right w:val="none" w:sz="0" w:space="0" w:color="auto"/>
      </w:divBdr>
    </w:div>
    <w:div w:id="1669596763">
      <w:bodyDiv w:val="1"/>
      <w:marLeft w:val="0"/>
      <w:marRight w:val="0"/>
      <w:marTop w:val="0"/>
      <w:marBottom w:val="0"/>
      <w:divBdr>
        <w:top w:val="none" w:sz="0" w:space="0" w:color="auto"/>
        <w:left w:val="none" w:sz="0" w:space="0" w:color="auto"/>
        <w:bottom w:val="none" w:sz="0" w:space="0" w:color="auto"/>
        <w:right w:val="none" w:sz="0" w:space="0" w:color="auto"/>
      </w:divBdr>
    </w:div>
    <w:div w:id="1670477043">
      <w:bodyDiv w:val="1"/>
      <w:marLeft w:val="0"/>
      <w:marRight w:val="0"/>
      <w:marTop w:val="0"/>
      <w:marBottom w:val="0"/>
      <w:divBdr>
        <w:top w:val="none" w:sz="0" w:space="0" w:color="auto"/>
        <w:left w:val="none" w:sz="0" w:space="0" w:color="auto"/>
        <w:bottom w:val="none" w:sz="0" w:space="0" w:color="auto"/>
        <w:right w:val="none" w:sz="0" w:space="0" w:color="auto"/>
      </w:divBdr>
      <w:divsChild>
        <w:div w:id="675302903">
          <w:marLeft w:val="0"/>
          <w:marRight w:val="0"/>
          <w:marTop w:val="0"/>
          <w:marBottom w:val="0"/>
          <w:divBdr>
            <w:top w:val="none" w:sz="0" w:space="0" w:color="auto"/>
            <w:left w:val="none" w:sz="0" w:space="0" w:color="auto"/>
            <w:bottom w:val="none" w:sz="0" w:space="0" w:color="auto"/>
            <w:right w:val="none" w:sz="0" w:space="0" w:color="auto"/>
          </w:divBdr>
          <w:divsChild>
            <w:div w:id="2072582727">
              <w:marLeft w:val="0"/>
              <w:marRight w:val="0"/>
              <w:marTop w:val="0"/>
              <w:marBottom w:val="0"/>
              <w:divBdr>
                <w:top w:val="none" w:sz="0" w:space="0" w:color="auto"/>
                <w:left w:val="none" w:sz="0" w:space="0" w:color="auto"/>
                <w:bottom w:val="none" w:sz="0" w:space="0" w:color="auto"/>
                <w:right w:val="none" w:sz="0" w:space="0" w:color="auto"/>
              </w:divBdr>
              <w:divsChild>
                <w:div w:id="231156819">
                  <w:marLeft w:val="0"/>
                  <w:marRight w:val="0"/>
                  <w:marTop w:val="0"/>
                  <w:marBottom w:val="0"/>
                  <w:divBdr>
                    <w:top w:val="none" w:sz="0" w:space="0" w:color="auto"/>
                    <w:left w:val="none" w:sz="0" w:space="0" w:color="auto"/>
                    <w:bottom w:val="none" w:sz="0" w:space="0" w:color="auto"/>
                    <w:right w:val="none" w:sz="0" w:space="0" w:color="auto"/>
                  </w:divBdr>
                  <w:divsChild>
                    <w:div w:id="749548124">
                      <w:marLeft w:val="0"/>
                      <w:marRight w:val="0"/>
                      <w:marTop w:val="0"/>
                      <w:marBottom w:val="0"/>
                      <w:divBdr>
                        <w:top w:val="none" w:sz="0" w:space="0" w:color="auto"/>
                        <w:left w:val="none" w:sz="0" w:space="0" w:color="auto"/>
                        <w:bottom w:val="none" w:sz="0" w:space="0" w:color="auto"/>
                        <w:right w:val="none" w:sz="0" w:space="0" w:color="auto"/>
                      </w:divBdr>
                      <w:divsChild>
                        <w:div w:id="1100372793">
                          <w:marLeft w:val="0"/>
                          <w:marRight w:val="0"/>
                          <w:marTop w:val="0"/>
                          <w:marBottom w:val="0"/>
                          <w:divBdr>
                            <w:top w:val="none" w:sz="0" w:space="0" w:color="auto"/>
                            <w:left w:val="none" w:sz="0" w:space="0" w:color="auto"/>
                            <w:bottom w:val="none" w:sz="0" w:space="0" w:color="auto"/>
                            <w:right w:val="none" w:sz="0" w:space="0" w:color="auto"/>
                          </w:divBdr>
                          <w:divsChild>
                            <w:div w:id="1331980981">
                              <w:marLeft w:val="0"/>
                              <w:marRight w:val="0"/>
                              <w:marTop w:val="0"/>
                              <w:marBottom w:val="0"/>
                              <w:divBdr>
                                <w:top w:val="none" w:sz="0" w:space="0" w:color="auto"/>
                                <w:left w:val="none" w:sz="0" w:space="0" w:color="auto"/>
                                <w:bottom w:val="none" w:sz="0" w:space="0" w:color="auto"/>
                                <w:right w:val="none" w:sz="0" w:space="0" w:color="auto"/>
                              </w:divBdr>
                              <w:divsChild>
                                <w:div w:id="634680210">
                                  <w:marLeft w:val="0"/>
                                  <w:marRight w:val="0"/>
                                  <w:marTop w:val="0"/>
                                  <w:marBottom w:val="0"/>
                                  <w:divBdr>
                                    <w:top w:val="none" w:sz="0" w:space="0" w:color="auto"/>
                                    <w:left w:val="none" w:sz="0" w:space="0" w:color="auto"/>
                                    <w:bottom w:val="none" w:sz="0" w:space="0" w:color="auto"/>
                                    <w:right w:val="none" w:sz="0" w:space="0" w:color="auto"/>
                                  </w:divBdr>
                                  <w:divsChild>
                                    <w:div w:id="1843887787">
                                      <w:marLeft w:val="0"/>
                                      <w:marRight w:val="0"/>
                                      <w:marTop w:val="0"/>
                                      <w:marBottom w:val="0"/>
                                      <w:divBdr>
                                        <w:top w:val="none" w:sz="0" w:space="0" w:color="auto"/>
                                        <w:left w:val="none" w:sz="0" w:space="0" w:color="auto"/>
                                        <w:bottom w:val="none" w:sz="0" w:space="0" w:color="auto"/>
                                        <w:right w:val="none" w:sz="0" w:space="0" w:color="auto"/>
                                      </w:divBdr>
                                      <w:divsChild>
                                        <w:div w:id="326397979">
                                          <w:marLeft w:val="0"/>
                                          <w:marRight w:val="0"/>
                                          <w:marTop w:val="0"/>
                                          <w:marBottom w:val="0"/>
                                          <w:divBdr>
                                            <w:top w:val="none" w:sz="0" w:space="0" w:color="auto"/>
                                            <w:left w:val="none" w:sz="0" w:space="0" w:color="auto"/>
                                            <w:bottom w:val="none" w:sz="0" w:space="0" w:color="auto"/>
                                            <w:right w:val="none" w:sz="0" w:space="0" w:color="auto"/>
                                          </w:divBdr>
                                          <w:divsChild>
                                            <w:div w:id="721947239">
                                              <w:marLeft w:val="0"/>
                                              <w:marRight w:val="0"/>
                                              <w:marTop w:val="0"/>
                                              <w:marBottom w:val="0"/>
                                              <w:divBdr>
                                                <w:top w:val="none" w:sz="0" w:space="0" w:color="auto"/>
                                                <w:left w:val="none" w:sz="0" w:space="0" w:color="auto"/>
                                                <w:bottom w:val="none" w:sz="0" w:space="0" w:color="auto"/>
                                                <w:right w:val="none" w:sz="0" w:space="0" w:color="auto"/>
                                              </w:divBdr>
                                              <w:divsChild>
                                                <w:div w:id="2041588777">
                                                  <w:marLeft w:val="0"/>
                                                  <w:marRight w:val="0"/>
                                                  <w:marTop w:val="0"/>
                                                  <w:marBottom w:val="0"/>
                                                  <w:divBdr>
                                                    <w:top w:val="none" w:sz="0" w:space="0" w:color="auto"/>
                                                    <w:left w:val="none" w:sz="0" w:space="0" w:color="auto"/>
                                                    <w:bottom w:val="none" w:sz="0" w:space="0" w:color="auto"/>
                                                    <w:right w:val="none" w:sz="0" w:space="0" w:color="auto"/>
                                                  </w:divBdr>
                                                  <w:divsChild>
                                                    <w:div w:id="1119371992">
                                                      <w:marLeft w:val="0"/>
                                                      <w:marRight w:val="0"/>
                                                      <w:marTop w:val="0"/>
                                                      <w:marBottom w:val="0"/>
                                                      <w:divBdr>
                                                        <w:top w:val="none" w:sz="0" w:space="0" w:color="auto"/>
                                                        <w:left w:val="none" w:sz="0" w:space="0" w:color="auto"/>
                                                        <w:bottom w:val="none" w:sz="0" w:space="0" w:color="auto"/>
                                                        <w:right w:val="none" w:sz="0" w:space="0" w:color="auto"/>
                                                      </w:divBdr>
                                                      <w:divsChild>
                                                        <w:div w:id="847328275">
                                                          <w:marLeft w:val="0"/>
                                                          <w:marRight w:val="0"/>
                                                          <w:marTop w:val="0"/>
                                                          <w:marBottom w:val="0"/>
                                                          <w:divBdr>
                                                            <w:top w:val="none" w:sz="0" w:space="0" w:color="auto"/>
                                                            <w:left w:val="none" w:sz="0" w:space="0" w:color="auto"/>
                                                            <w:bottom w:val="none" w:sz="0" w:space="0" w:color="auto"/>
                                                            <w:right w:val="none" w:sz="0" w:space="0" w:color="auto"/>
                                                          </w:divBdr>
                                                          <w:divsChild>
                                                            <w:div w:id="2103718294">
                                                              <w:marLeft w:val="0"/>
                                                              <w:marRight w:val="0"/>
                                                              <w:marTop w:val="0"/>
                                                              <w:marBottom w:val="0"/>
                                                              <w:divBdr>
                                                                <w:top w:val="none" w:sz="0" w:space="0" w:color="auto"/>
                                                                <w:left w:val="none" w:sz="0" w:space="0" w:color="auto"/>
                                                                <w:bottom w:val="none" w:sz="0" w:space="0" w:color="auto"/>
                                                                <w:right w:val="none" w:sz="0" w:space="0" w:color="auto"/>
                                                              </w:divBdr>
                                                            </w:div>
                                                            <w:div w:id="1638337384">
                                                              <w:marLeft w:val="0"/>
                                                              <w:marRight w:val="0"/>
                                                              <w:marTop w:val="0"/>
                                                              <w:marBottom w:val="0"/>
                                                              <w:divBdr>
                                                                <w:top w:val="none" w:sz="0" w:space="0" w:color="auto"/>
                                                                <w:left w:val="none" w:sz="0" w:space="0" w:color="auto"/>
                                                                <w:bottom w:val="none" w:sz="0" w:space="0" w:color="auto"/>
                                                                <w:right w:val="none" w:sz="0" w:space="0" w:color="auto"/>
                                                              </w:divBdr>
                                                            </w:div>
                                                            <w:div w:id="2421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2564974">
          <w:marLeft w:val="0"/>
          <w:marRight w:val="0"/>
          <w:marTop w:val="0"/>
          <w:marBottom w:val="0"/>
          <w:divBdr>
            <w:top w:val="none" w:sz="0" w:space="0" w:color="auto"/>
            <w:left w:val="none" w:sz="0" w:space="0" w:color="auto"/>
            <w:bottom w:val="none" w:sz="0" w:space="0" w:color="auto"/>
            <w:right w:val="none" w:sz="0" w:space="0" w:color="auto"/>
          </w:divBdr>
          <w:divsChild>
            <w:div w:id="1911770436">
              <w:marLeft w:val="0"/>
              <w:marRight w:val="0"/>
              <w:marTop w:val="0"/>
              <w:marBottom w:val="0"/>
              <w:divBdr>
                <w:top w:val="none" w:sz="0" w:space="0" w:color="auto"/>
                <w:left w:val="none" w:sz="0" w:space="0" w:color="auto"/>
                <w:bottom w:val="none" w:sz="0" w:space="0" w:color="auto"/>
                <w:right w:val="none" w:sz="0" w:space="0" w:color="auto"/>
              </w:divBdr>
              <w:divsChild>
                <w:div w:id="1447386752">
                  <w:marLeft w:val="0"/>
                  <w:marRight w:val="0"/>
                  <w:marTop w:val="0"/>
                  <w:marBottom w:val="0"/>
                  <w:divBdr>
                    <w:top w:val="none" w:sz="0" w:space="0" w:color="auto"/>
                    <w:left w:val="none" w:sz="0" w:space="0" w:color="auto"/>
                    <w:bottom w:val="none" w:sz="0" w:space="0" w:color="auto"/>
                    <w:right w:val="none" w:sz="0" w:space="0" w:color="auto"/>
                  </w:divBdr>
                  <w:divsChild>
                    <w:div w:id="1761561574">
                      <w:marLeft w:val="0"/>
                      <w:marRight w:val="0"/>
                      <w:marTop w:val="0"/>
                      <w:marBottom w:val="0"/>
                      <w:divBdr>
                        <w:top w:val="none" w:sz="0" w:space="0" w:color="auto"/>
                        <w:left w:val="none" w:sz="0" w:space="0" w:color="auto"/>
                        <w:bottom w:val="none" w:sz="0" w:space="0" w:color="auto"/>
                        <w:right w:val="none" w:sz="0" w:space="0" w:color="auto"/>
                      </w:divBdr>
                      <w:divsChild>
                        <w:div w:id="2980098">
                          <w:marLeft w:val="0"/>
                          <w:marRight w:val="0"/>
                          <w:marTop w:val="0"/>
                          <w:marBottom w:val="0"/>
                          <w:divBdr>
                            <w:top w:val="none" w:sz="0" w:space="0" w:color="auto"/>
                            <w:left w:val="none" w:sz="0" w:space="0" w:color="auto"/>
                            <w:bottom w:val="none" w:sz="0" w:space="0" w:color="auto"/>
                            <w:right w:val="none" w:sz="0" w:space="0" w:color="auto"/>
                          </w:divBdr>
                          <w:divsChild>
                            <w:div w:id="1292008286">
                              <w:marLeft w:val="0"/>
                              <w:marRight w:val="0"/>
                              <w:marTop w:val="0"/>
                              <w:marBottom w:val="0"/>
                              <w:divBdr>
                                <w:top w:val="none" w:sz="0" w:space="0" w:color="auto"/>
                                <w:left w:val="none" w:sz="0" w:space="0" w:color="auto"/>
                                <w:bottom w:val="none" w:sz="0" w:space="0" w:color="auto"/>
                                <w:right w:val="none" w:sz="0" w:space="0" w:color="auto"/>
                              </w:divBdr>
                              <w:divsChild>
                                <w:div w:id="310183775">
                                  <w:marLeft w:val="0"/>
                                  <w:marRight w:val="0"/>
                                  <w:marTop w:val="0"/>
                                  <w:marBottom w:val="0"/>
                                  <w:divBdr>
                                    <w:top w:val="none" w:sz="0" w:space="0" w:color="auto"/>
                                    <w:left w:val="none" w:sz="0" w:space="0" w:color="auto"/>
                                    <w:bottom w:val="none" w:sz="0" w:space="0" w:color="auto"/>
                                    <w:right w:val="none" w:sz="0" w:space="0" w:color="auto"/>
                                  </w:divBdr>
                                  <w:divsChild>
                                    <w:div w:id="1147237381">
                                      <w:marLeft w:val="0"/>
                                      <w:marRight w:val="0"/>
                                      <w:marTop w:val="0"/>
                                      <w:marBottom w:val="0"/>
                                      <w:divBdr>
                                        <w:top w:val="none" w:sz="0" w:space="0" w:color="auto"/>
                                        <w:left w:val="none" w:sz="0" w:space="0" w:color="auto"/>
                                        <w:bottom w:val="none" w:sz="0" w:space="0" w:color="auto"/>
                                        <w:right w:val="none" w:sz="0" w:space="0" w:color="auto"/>
                                      </w:divBdr>
                                      <w:divsChild>
                                        <w:div w:id="685978669">
                                          <w:marLeft w:val="0"/>
                                          <w:marRight w:val="0"/>
                                          <w:marTop w:val="0"/>
                                          <w:marBottom w:val="0"/>
                                          <w:divBdr>
                                            <w:top w:val="none" w:sz="0" w:space="0" w:color="auto"/>
                                            <w:left w:val="none" w:sz="0" w:space="0" w:color="auto"/>
                                            <w:bottom w:val="none" w:sz="0" w:space="0" w:color="auto"/>
                                            <w:right w:val="none" w:sz="0" w:space="0" w:color="auto"/>
                                          </w:divBdr>
                                          <w:divsChild>
                                            <w:div w:id="2061705880">
                                              <w:marLeft w:val="0"/>
                                              <w:marRight w:val="0"/>
                                              <w:marTop w:val="0"/>
                                              <w:marBottom w:val="0"/>
                                              <w:divBdr>
                                                <w:top w:val="none" w:sz="0" w:space="0" w:color="auto"/>
                                                <w:left w:val="none" w:sz="0" w:space="0" w:color="auto"/>
                                                <w:bottom w:val="none" w:sz="0" w:space="0" w:color="auto"/>
                                                <w:right w:val="none" w:sz="0" w:space="0" w:color="auto"/>
                                              </w:divBdr>
                                              <w:divsChild>
                                                <w:div w:id="1563327984">
                                                  <w:marLeft w:val="0"/>
                                                  <w:marRight w:val="0"/>
                                                  <w:marTop w:val="0"/>
                                                  <w:marBottom w:val="0"/>
                                                  <w:divBdr>
                                                    <w:top w:val="none" w:sz="0" w:space="0" w:color="auto"/>
                                                    <w:left w:val="none" w:sz="0" w:space="0" w:color="auto"/>
                                                    <w:bottom w:val="none" w:sz="0" w:space="0" w:color="auto"/>
                                                    <w:right w:val="none" w:sz="0" w:space="0" w:color="auto"/>
                                                  </w:divBdr>
                                                  <w:divsChild>
                                                    <w:div w:id="6679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134346">
              <w:marLeft w:val="0"/>
              <w:marRight w:val="0"/>
              <w:marTop w:val="0"/>
              <w:marBottom w:val="0"/>
              <w:divBdr>
                <w:top w:val="none" w:sz="0" w:space="0" w:color="auto"/>
                <w:left w:val="none" w:sz="0" w:space="0" w:color="auto"/>
                <w:bottom w:val="none" w:sz="0" w:space="0" w:color="auto"/>
                <w:right w:val="none" w:sz="0" w:space="0" w:color="auto"/>
              </w:divBdr>
              <w:divsChild>
                <w:div w:id="2135128927">
                  <w:marLeft w:val="0"/>
                  <w:marRight w:val="0"/>
                  <w:marTop w:val="0"/>
                  <w:marBottom w:val="0"/>
                  <w:divBdr>
                    <w:top w:val="none" w:sz="0" w:space="0" w:color="auto"/>
                    <w:left w:val="none" w:sz="0" w:space="0" w:color="auto"/>
                    <w:bottom w:val="none" w:sz="0" w:space="0" w:color="auto"/>
                    <w:right w:val="none" w:sz="0" w:space="0" w:color="auto"/>
                  </w:divBdr>
                  <w:divsChild>
                    <w:div w:id="558246341">
                      <w:marLeft w:val="0"/>
                      <w:marRight w:val="0"/>
                      <w:marTop w:val="0"/>
                      <w:marBottom w:val="0"/>
                      <w:divBdr>
                        <w:top w:val="none" w:sz="0" w:space="0" w:color="auto"/>
                        <w:left w:val="none" w:sz="0" w:space="0" w:color="auto"/>
                        <w:bottom w:val="none" w:sz="0" w:space="0" w:color="auto"/>
                        <w:right w:val="none" w:sz="0" w:space="0" w:color="auto"/>
                      </w:divBdr>
                      <w:divsChild>
                        <w:div w:id="1637568915">
                          <w:marLeft w:val="0"/>
                          <w:marRight w:val="0"/>
                          <w:marTop w:val="0"/>
                          <w:marBottom w:val="0"/>
                          <w:divBdr>
                            <w:top w:val="none" w:sz="0" w:space="0" w:color="auto"/>
                            <w:left w:val="none" w:sz="0" w:space="0" w:color="auto"/>
                            <w:bottom w:val="none" w:sz="0" w:space="0" w:color="auto"/>
                            <w:right w:val="none" w:sz="0" w:space="0" w:color="auto"/>
                          </w:divBdr>
                          <w:divsChild>
                            <w:div w:id="948661768">
                              <w:marLeft w:val="0"/>
                              <w:marRight w:val="0"/>
                              <w:marTop w:val="0"/>
                              <w:marBottom w:val="0"/>
                              <w:divBdr>
                                <w:top w:val="none" w:sz="0" w:space="0" w:color="auto"/>
                                <w:left w:val="none" w:sz="0" w:space="0" w:color="auto"/>
                                <w:bottom w:val="none" w:sz="0" w:space="0" w:color="auto"/>
                                <w:right w:val="none" w:sz="0" w:space="0" w:color="auto"/>
                              </w:divBdr>
                              <w:divsChild>
                                <w:div w:id="558126060">
                                  <w:marLeft w:val="0"/>
                                  <w:marRight w:val="0"/>
                                  <w:marTop w:val="0"/>
                                  <w:marBottom w:val="0"/>
                                  <w:divBdr>
                                    <w:top w:val="none" w:sz="0" w:space="0" w:color="auto"/>
                                    <w:left w:val="none" w:sz="0" w:space="0" w:color="auto"/>
                                    <w:bottom w:val="none" w:sz="0" w:space="0" w:color="auto"/>
                                    <w:right w:val="none" w:sz="0" w:space="0" w:color="auto"/>
                                  </w:divBdr>
                                  <w:divsChild>
                                    <w:div w:id="869074208">
                                      <w:marLeft w:val="0"/>
                                      <w:marRight w:val="0"/>
                                      <w:marTop w:val="0"/>
                                      <w:marBottom w:val="0"/>
                                      <w:divBdr>
                                        <w:top w:val="none" w:sz="0" w:space="0" w:color="auto"/>
                                        <w:left w:val="none" w:sz="0" w:space="0" w:color="auto"/>
                                        <w:bottom w:val="none" w:sz="0" w:space="0" w:color="auto"/>
                                        <w:right w:val="none" w:sz="0" w:space="0" w:color="auto"/>
                                      </w:divBdr>
                                      <w:divsChild>
                                        <w:div w:id="1843816830">
                                          <w:marLeft w:val="0"/>
                                          <w:marRight w:val="0"/>
                                          <w:marTop w:val="0"/>
                                          <w:marBottom w:val="0"/>
                                          <w:divBdr>
                                            <w:top w:val="none" w:sz="0" w:space="0" w:color="auto"/>
                                            <w:left w:val="none" w:sz="0" w:space="0" w:color="auto"/>
                                            <w:bottom w:val="none" w:sz="0" w:space="0" w:color="auto"/>
                                            <w:right w:val="none" w:sz="0" w:space="0" w:color="auto"/>
                                          </w:divBdr>
                                          <w:divsChild>
                                            <w:div w:id="1625035036">
                                              <w:marLeft w:val="0"/>
                                              <w:marRight w:val="0"/>
                                              <w:marTop w:val="0"/>
                                              <w:marBottom w:val="0"/>
                                              <w:divBdr>
                                                <w:top w:val="none" w:sz="0" w:space="0" w:color="auto"/>
                                                <w:left w:val="none" w:sz="0" w:space="0" w:color="auto"/>
                                                <w:bottom w:val="none" w:sz="0" w:space="0" w:color="auto"/>
                                                <w:right w:val="none" w:sz="0" w:space="0" w:color="auto"/>
                                              </w:divBdr>
                                              <w:divsChild>
                                                <w:div w:id="428307707">
                                                  <w:marLeft w:val="0"/>
                                                  <w:marRight w:val="0"/>
                                                  <w:marTop w:val="0"/>
                                                  <w:marBottom w:val="0"/>
                                                  <w:divBdr>
                                                    <w:top w:val="none" w:sz="0" w:space="0" w:color="auto"/>
                                                    <w:left w:val="none" w:sz="0" w:space="0" w:color="auto"/>
                                                    <w:bottom w:val="none" w:sz="0" w:space="0" w:color="auto"/>
                                                    <w:right w:val="none" w:sz="0" w:space="0" w:color="auto"/>
                                                  </w:divBdr>
                                                  <w:divsChild>
                                                    <w:div w:id="886263374">
                                                      <w:marLeft w:val="0"/>
                                                      <w:marRight w:val="0"/>
                                                      <w:marTop w:val="0"/>
                                                      <w:marBottom w:val="0"/>
                                                      <w:divBdr>
                                                        <w:top w:val="none" w:sz="0" w:space="0" w:color="auto"/>
                                                        <w:left w:val="none" w:sz="0" w:space="0" w:color="auto"/>
                                                        <w:bottom w:val="none" w:sz="0" w:space="0" w:color="auto"/>
                                                        <w:right w:val="none" w:sz="0" w:space="0" w:color="auto"/>
                                                      </w:divBdr>
                                                      <w:divsChild>
                                                        <w:div w:id="13626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3291972">
      <w:bodyDiv w:val="1"/>
      <w:marLeft w:val="0"/>
      <w:marRight w:val="0"/>
      <w:marTop w:val="0"/>
      <w:marBottom w:val="0"/>
      <w:divBdr>
        <w:top w:val="none" w:sz="0" w:space="0" w:color="auto"/>
        <w:left w:val="none" w:sz="0" w:space="0" w:color="auto"/>
        <w:bottom w:val="none" w:sz="0" w:space="0" w:color="auto"/>
        <w:right w:val="none" w:sz="0" w:space="0" w:color="auto"/>
      </w:divBdr>
    </w:div>
    <w:div w:id="1691838065">
      <w:bodyDiv w:val="1"/>
      <w:marLeft w:val="0"/>
      <w:marRight w:val="0"/>
      <w:marTop w:val="0"/>
      <w:marBottom w:val="0"/>
      <w:divBdr>
        <w:top w:val="none" w:sz="0" w:space="0" w:color="auto"/>
        <w:left w:val="none" w:sz="0" w:space="0" w:color="auto"/>
        <w:bottom w:val="none" w:sz="0" w:space="0" w:color="auto"/>
        <w:right w:val="none" w:sz="0" w:space="0" w:color="auto"/>
      </w:divBdr>
    </w:div>
    <w:div w:id="1694068795">
      <w:bodyDiv w:val="1"/>
      <w:marLeft w:val="0"/>
      <w:marRight w:val="0"/>
      <w:marTop w:val="0"/>
      <w:marBottom w:val="0"/>
      <w:divBdr>
        <w:top w:val="none" w:sz="0" w:space="0" w:color="auto"/>
        <w:left w:val="none" w:sz="0" w:space="0" w:color="auto"/>
        <w:bottom w:val="none" w:sz="0" w:space="0" w:color="auto"/>
        <w:right w:val="none" w:sz="0" w:space="0" w:color="auto"/>
      </w:divBdr>
    </w:div>
    <w:div w:id="1695765256">
      <w:bodyDiv w:val="1"/>
      <w:marLeft w:val="0"/>
      <w:marRight w:val="0"/>
      <w:marTop w:val="0"/>
      <w:marBottom w:val="0"/>
      <w:divBdr>
        <w:top w:val="none" w:sz="0" w:space="0" w:color="auto"/>
        <w:left w:val="none" w:sz="0" w:space="0" w:color="auto"/>
        <w:bottom w:val="none" w:sz="0" w:space="0" w:color="auto"/>
        <w:right w:val="none" w:sz="0" w:space="0" w:color="auto"/>
      </w:divBdr>
      <w:divsChild>
        <w:div w:id="26372972">
          <w:marLeft w:val="0"/>
          <w:marRight w:val="0"/>
          <w:marTop w:val="0"/>
          <w:marBottom w:val="0"/>
          <w:divBdr>
            <w:top w:val="none" w:sz="0" w:space="0" w:color="auto"/>
            <w:left w:val="none" w:sz="0" w:space="0" w:color="auto"/>
            <w:bottom w:val="none" w:sz="0" w:space="0" w:color="auto"/>
            <w:right w:val="none" w:sz="0" w:space="0" w:color="auto"/>
          </w:divBdr>
        </w:div>
        <w:div w:id="232205435">
          <w:marLeft w:val="0"/>
          <w:marRight w:val="0"/>
          <w:marTop w:val="0"/>
          <w:marBottom w:val="0"/>
          <w:divBdr>
            <w:top w:val="none" w:sz="0" w:space="0" w:color="auto"/>
            <w:left w:val="none" w:sz="0" w:space="0" w:color="auto"/>
            <w:bottom w:val="none" w:sz="0" w:space="0" w:color="auto"/>
            <w:right w:val="none" w:sz="0" w:space="0" w:color="auto"/>
          </w:divBdr>
        </w:div>
        <w:div w:id="410781659">
          <w:marLeft w:val="0"/>
          <w:marRight w:val="0"/>
          <w:marTop w:val="0"/>
          <w:marBottom w:val="0"/>
          <w:divBdr>
            <w:top w:val="none" w:sz="0" w:space="0" w:color="auto"/>
            <w:left w:val="none" w:sz="0" w:space="0" w:color="auto"/>
            <w:bottom w:val="none" w:sz="0" w:space="0" w:color="auto"/>
            <w:right w:val="none" w:sz="0" w:space="0" w:color="auto"/>
          </w:divBdr>
        </w:div>
        <w:div w:id="576206407">
          <w:marLeft w:val="0"/>
          <w:marRight w:val="0"/>
          <w:marTop w:val="0"/>
          <w:marBottom w:val="0"/>
          <w:divBdr>
            <w:top w:val="none" w:sz="0" w:space="0" w:color="auto"/>
            <w:left w:val="none" w:sz="0" w:space="0" w:color="auto"/>
            <w:bottom w:val="none" w:sz="0" w:space="0" w:color="auto"/>
            <w:right w:val="none" w:sz="0" w:space="0" w:color="auto"/>
          </w:divBdr>
        </w:div>
        <w:div w:id="812674662">
          <w:marLeft w:val="0"/>
          <w:marRight w:val="0"/>
          <w:marTop w:val="0"/>
          <w:marBottom w:val="0"/>
          <w:divBdr>
            <w:top w:val="none" w:sz="0" w:space="0" w:color="auto"/>
            <w:left w:val="none" w:sz="0" w:space="0" w:color="auto"/>
            <w:bottom w:val="none" w:sz="0" w:space="0" w:color="auto"/>
            <w:right w:val="none" w:sz="0" w:space="0" w:color="auto"/>
          </w:divBdr>
        </w:div>
        <w:div w:id="1501962619">
          <w:marLeft w:val="0"/>
          <w:marRight w:val="0"/>
          <w:marTop w:val="0"/>
          <w:marBottom w:val="0"/>
          <w:divBdr>
            <w:top w:val="none" w:sz="0" w:space="0" w:color="auto"/>
            <w:left w:val="none" w:sz="0" w:space="0" w:color="auto"/>
            <w:bottom w:val="none" w:sz="0" w:space="0" w:color="auto"/>
            <w:right w:val="none" w:sz="0" w:space="0" w:color="auto"/>
          </w:divBdr>
        </w:div>
        <w:div w:id="1769738842">
          <w:marLeft w:val="0"/>
          <w:marRight w:val="0"/>
          <w:marTop w:val="0"/>
          <w:marBottom w:val="0"/>
          <w:divBdr>
            <w:top w:val="none" w:sz="0" w:space="0" w:color="auto"/>
            <w:left w:val="none" w:sz="0" w:space="0" w:color="auto"/>
            <w:bottom w:val="none" w:sz="0" w:space="0" w:color="auto"/>
            <w:right w:val="none" w:sz="0" w:space="0" w:color="auto"/>
          </w:divBdr>
        </w:div>
        <w:div w:id="1876234889">
          <w:marLeft w:val="0"/>
          <w:marRight w:val="0"/>
          <w:marTop w:val="0"/>
          <w:marBottom w:val="0"/>
          <w:divBdr>
            <w:top w:val="none" w:sz="0" w:space="0" w:color="auto"/>
            <w:left w:val="none" w:sz="0" w:space="0" w:color="auto"/>
            <w:bottom w:val="none" w:sz="0" w:space="0" w:color="auto"/>
            <w:right w:val="none" w:sz="0" w:space="0" w:color="auto"/>
          </w:divBdr>
        </w:div>
        <w:div w:id="1968927593">
          <w:marLeft w:val="0"/>
          <w:marRight w:val="0"/>
          <w:marTop w:val="0"/>
          <w:marBottom w:val="0"/>
          <w:divBdr>
            <w:top w:val="none" w:sz="0" w:space="0" w:color="auto"/>
            <w:left w:val="none" w:sz="0" w:space="0" w:color="auto"/>
            <w:bottom w:val="none" w:sz="0" w:space="0" w:color="auto"/>
            <w:right w:val="none" w:sz="0" w:space="0" w:color="auto"/>
          </w:divBdr>
        </w:div>
      </w:divsChild>
    </w:div>
    <w:div w:id="1698967756">
      <w:bodyDiv w:val="1"/>
      <w:marLeft w:val="0"/>
      <w:marRight w:val="0"/>
      <w:marTop w:val="0"/>
      <w:marBottom w:val="0"/>
      <w:divBdr>
        <w:top w:val="none" w:sz="0" w:space="0" w:color="auto"/>
        <w:left w:val="none" w:sz="0" w:space="0" w:color="auto"/>
        <w:bottom w:val="none" w:sz="0" w:space="0" w:color="auto"/>
        <w:right w:val="none" w:sz="0" w:space="0" w:color="auto"/>
      </w:divBdr>
    </w:div>
    <w:div w:id="1699701859">
      <w:bodyDiv w:val="1"/>
      <w:marLeft w:val="0"/>
      <w:marRight w:val="0"/>
      <w:marTop w:val="0"/>
      <w:marBottom w:val="0"/>
      <w:divBdr>
        <w:top w:val="none" w:sz="0" w:space="0" w:color="auto"/>
        <w:left w:val="none" w:sz="0" w:space="0" w:color="auto"/>
        <w:bottom w:val="none" w:sz="0" w:space="0" w:color="auto"/>
        <w:right w:val="none" w:sz="0" w:space="0" w:color="auto"/>
      </w:divBdr>
      <w:divsChild>
        <w:div w:id="1512060260">
          <w:marLeft w:val="0"/>
          <w:marRight w:val="0"/>
          <w:marTop w:val="0"/>
          <w:marBottom w:val="0"/>
          <w:divBdr>
            <w:top w:val="none" w:sz="0" w:space="0" w:color="auto"/>
            <w:left w:val="none" w:sz="0" w:space="0" w:color="auto"/>
            <w:bottom w:val="none" w:sz="0" w:space="0" w:color="auto"/>
            <w:right w:val="none" w:sz="0" w:space="0" w:color="auto"/>
          </w:divBdr>
          <w:divsChild>
            <w:div w:id="1294826720">
              <w:marLeft w:val="0"/>
              <w:marRight w:val="0"/>
              <w:marTop w:val="0"/>
              <w:marBottom w:val="0"/>
              <w:divBdr>
                <w:top w:val="none" w:sz="0" w:space="0" w:color="auto"/>
                <w:left w:val="none" w:sz="0" w:space="0" w:color="auto"/>
                <w:bottom w:val="none" w:sz="0" w:space="0" w:color="auto"/>
                <w:right w:val="none" w:sz="0" w:space="0" w:color="auto"/>
              </w:divBdr>
              <w:divsChild>
                <w:div w:id="2080203535">
                  <w:marLeft w:val="0"/>
                  <w:marRight w:val="0"/>
                  <w:marTop w:val="0"/>
                  <w:marBottom w:val="0"/>
                  <w:divBdr>
                    <w:top w:val="none" w:sz="0" w:space="0" w:color="auto"/>
                    <w:left w:val="none" w:sz="0" w:space="0" w:color="auto"/>
                    <w:bottom w:val="none" w:sz="0" w:space="0" w:color="auto"/>
                    <w:right w:val="none" w:sz="0" w:space="0" w:color="auto"/>
                  </w:divBdr>
                  <w:divsChild>
                    <w:div w:id="551770682">
                      <w:marLeft w:val="0"/>
                      <w:marRight w:val="0"/>
                      <w:marTop w:val="0"/>
                      <w:marBottom w:val="0"/>
                      <w:divBdr>
                        <w:top w:val="none" w:sz="0" w:space="0" w:color="auto"/>
                        <w:left w:val="none" w:sz="0" w:space="0" w:color="auto"/>
                        <w:bottom w:val="none" w:sz="0" w:space="0" w:color="auto"/>
                        <w:right w:val="none" w:sz="0" w:space="0" w:color="auto"/>
                      </w:divBdr>
                      <w:divsChild>
                        <w:div w:id="2134054991">
                          <w:marLeft w:val="0"/>
                          <w:marRight w:val="0"/>
                          <w:marTop w:val="0"/>
                          <w:marBottom w:val="0"/>
                          <w:divBdr>
                            <w:top w:val="none" w:sz="0" w:space="0" w:color="auto"/>
                            <w:left w:val="none" w:sz="0" w:space="0" w:color="auto"/>
                            <w:bottom w:val="none" w:sz="0" w:space="0" w:color="auto"/>
                            <w:right w:val="none" w:sz="0" w:space="0" w:color="auto"/>
                          </w:divBdr>
                          <w:divsChild>
                            <w:div w:id="334571022">
                              <w:marLeft w:val="0"/>
                              <w:marRight w:val="0"/>
                              <w:marTop w:val="0"/>
                              <w:marBottom w:val="0"/>
                              <w:divBdr>
                                <w:top w:val="none" w:sz="0" w:space="0" w:color="auto"/>
                                <w:left w:val="none" w:sz="0" w:space="0" w:color="auto"/>
                                <w:bottom w:val="none" w:sz="0" w:space="0" w:color="auto"/>
                                <w:right w:val="none" w:sz="0" w:space="0" w:color="auto"/>
                              </w:divBdr>
                              <w:divsChild>
                                <w:div w:id="1779329465">
                                  <w:marLeft w:val="0"/>
                                  <w:marRight w:val="0"/>
                                  <w:marTop w:val="0"/>
                                  <w:marBottom w:val="0"/>
                                  <w:divBdr>
                                    <w:top w:val="none" w:sz="0" w:space="0" w:color="auto"/>
                                    <w:left w:val="none" w:sz="0" w:space="0" w:color="auto"/>
                                    <w:bottom w:val="none" w:sz="0" w:space="0" w:color="auto"/>
                                    <w:right w:val="none" w:sz="0" w:space="0" w:color="auto"/>
                                  </w:divBdr>
                                  <w:divsChild>
                                    <w:div w:id="437333051">
                                      <w:marLeft w:val="0"/>
                                      <w:marRight w:val="0"/>
                                      <w:marTop w:val="0"/>
                                      <w:marBottom w:val="0"/>
                                      <w:divBdr>
                                        <w:top w:val="none" w:sz="0" w:space="0" w:color="auto"/>
                                        <w:left w:val="none" w:sz="0" w:space="0" w:color="auto"/>
                                        <w:bottom w:val="none" w:sz="0" w:space="0" w:color="auto"/>
                                        <w:right w:val="none" w:sz="0" w:space="0" w:color="auto"/>
                                      </w:divBdr>
                                      <w:divsChild>
                                        <w:div w:id="367030237">
                                          <w:marLeft w:val="0"/>
                                          <w:marRight w:val="0"/>
                                          <w:marTop w:val="0"/>
                                          <w:marBottom w:val="0"/>
                                          <w:divBdr>
                                            <w:top w:val="none" w:sz="0" w:space="0" w:color="auto"/>
                                            <w:left w:val="none" w:sz="0" w:space="0" w:color="auto"/>
                                            <w:bottom w:val="none" w:sz="0" w:space="0" w:color="auto"/>
                                            <w:right w:val="none" w:sz="0" w:space="0" w:color="auto"/>
                                          </w:divBdr>
                                          <w:divsChild>
                                            <w:div w:id="1572739431">
                                              <w:marLeft w:val="0"/>
                                              <w:marRight w:val="0"/>
                                              <w:marTop w:val="0"/>
                                              <w:marBottom w:val="0"/>
                                              <w:divBdr>
                                                <w:top w:val="none" w:sz="0" w:space="0" w:color="auto"/>
                                                <w:left w:val="none" w:sz="0" w:space="0" w:color="auto"/>
                                                <w:bottom w:val="none" w:sz="0" w:space="0" w:color="auto"/>
                                                <w:right w:val="none" w:sz="0" w:space="0" w:color="auto"/>
                                              </w:divBdr>
                                              <w:divsChild>
                                                <w:div w:id="1818765077">
                                                  <w:marLeft w:val="0"/>
                                                  <w:marRight w:val="0"/>
                                                  <w:marTop w:val="0"/>
                                                  <w:marBottom w:val="0"/>
                                                  <w:divBdr>
                                                    <w:top w:val="none" w:sz="0" w:space="0" w:color="auto"/>
                                                    <w:left w:val="none" w:sz="0" w:space="0" w:color="auto"/>
                                                    <w:bottom w:val="none" w:sz="0" w:space="0" w:color="auto"/>
                                                    <w:right w:val="none" w:sz="0" w:space="0" w:color="auto"/>
                                                  </w:divBdr>
                                                  <w:divsChild>
                                                    <w:div w:id="953831719">
                                                      <w:marLeft w:val="0"/>
                                                      <w:marRight w:val="0"/>
                                                      <w:marTop w:val="0"/>
                                                      <w:marBottom w:val="0"/>
                                                      <w:divBdr>
                                                        <w:top w:val="none" w:sz="0" w:space="0" w:color="auto"/>
                                                        <w:left w:val="none" w:sz="0" w:space="0" w:color="auto"/>
                                                        <w:bottom w:val="none" w:sz="0" w:space="0" w:color="auto"/>
                                                        <w:right w:val="none" w:sz="0" w:space="0" w:color="auto"/>
                                                      </w:divBdr>
                                                      <w:divsChild>
                                                        <w:div w:id="1463887952">
                                                          <w:marLeft w:val="0"/>
                                                          <w:marRight w:val="0"/>
                                                          <w:marTop w:val="0"/>
                                                          <w:marBottom w:val="0"/>
                                                          <w:divBdr>
                                                            <w:top w:val="none" w:sz="0" w:space="0" w:color="auto"/>
                                                            <w:left w:val="none" w:sz="0" w:space="0" w:color="auto"/>
                                                            <w:bottom w:val="none" w:sz="0" w:space="0" w:color="auto"/>
                                                            <w:right w:val="none" w:sz="0" w:space="0" w:color="auto"/>
                                                          </w:divBdr>
                                                          <w:divsChild>
                                                            <w:div w:id="104271347">
                                                              <w:marLeft w:val="0"/>
                                                              <w:marRight w:val="0"/>
                                                              <w:marTop w:val="0"/>
                                                              <w:marBottom w:val="0"/>
                                                              <w:divBdr>
                                                                <w:top w:val="none" w:sz="0" w:space="0" w:color="auto"/>
                                                                <w:left w:val="none" w:sz="0" w:space="0" w:color="auto"/>
                                                                <w:bottom w:val="none" w:sz="0" w:space="0" w:color="auto"/>
                                                                <w:right w:val="none" w:sz="0" w:space="0" w:color="auto"/>
                                                              </w:divBdr>
                                                            </w:div>
                                                            <w:div w:id="682709886">
                                                              <w:marLeft w:val="0"/>
                                                              <w:marRight w:val="0"/>
                                                              <w:marTop w:val="0"/>
                                                              <w:marBottom w:val="0"/>
                                                              <w:divBdr>
                                                                <w:top w:val="none" w:sz="0" w:space="0" w:color="auto"/>
                                                                <w:left w:val="none" w:sz="0" w:space="0" w:color="auto"/>
                                                                <w:bottom w:val="none" w:sz="0" w:space="0" w:color="auto"/>
                                                                <w:right w:val="none" w:sz="0" w:space="0" w:color="auto"/>
                                                              </w:divBdr>
                                                            </w:div>
                                                            <w:div w:id="523788394">
                                                              <w:marLeft w:val="0"/>
                                                              <w:marRight w:val="0"/>
                                                              <w:marTop w:val="0"/>
                                                              <w:marBottom w:val="0"/>
                                                              <w:divBdr>
                                                                <w:top w:val="none" w:sz="0" w:space="0" w:color="auto"/>
                                                                <w:left w:val="none" w:sz="0" w:space="0" w:color="auto"/>
                                                                <w:bottom w:val="none" w:sz="0" w:space="0" w:color="auto"/>
                                                                <w:right w:val="none" w:sz="0" w:space="0" w:color="auto"/>
                                                              </w:divBdr>
                                                            </w:div>
                                                          </w:divsChild>
                                                        </w:div>
                                                        <w:div w:id="20199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410387">
          <w:marLeft w:val="0"/>
          <w:marRight w:val="0"/>
          <w:marTop w:val="0"/>
          <w:marBottom w:val="0"/>
          <w:divBdr>
            <w:top w:val="none" w:sz="0" w:space="0" w:color="auto"/>
            <w:left w:val="none" w:sz="0" w:space="0" w:color="auto"/>
            <w:bottom w:val="none" w:sz="0" w:space="0" w:color="auto"/>
            <w:right w:val="none" w:sz="0" w:space="0" w:color="auto"/>
          </w:divBdr>
          <w:divsChild>
            <w:div w:id="1007057112">
              <w:marLeft w:val="0"/>
              <w:marRight w:val="0"/>
              <w:marTop w:val="0"/>
              <w:marBottom w:val="0"/>
              <w:divBdr>
                <w:top w:val="none" w:sz="0" w:space="0" w:color="auto"/>
                <w:left w:val="none" w:sz="0" w:space="0" w:color="auto"/>
                <w:bottom w:val="none" w:sz="0" w:space="0" w:color="auto"/>
                <w:right w:val="none" w:sz="0" w:space="0" w:color="auto"/>
              </w:divBdr>
              <w:divsChild>
                <w:div w:id="1770195944">
                  <w:marLeft w:val="0"/>
                  <w:marRight w:val="0"/>
                  <w:marTop w:val="0"/>
                  <w:marBottom w:val="0"/>
                  <w:divBdr>
                    <w:top w:val="none" w:sz="0" w:space="0" w:color="auto"/>
                    <w:left w:val="none" w:sz="0" w:space="0" w:color="auto"/>
                    <w:bottom w:val="none" w:sz="0" w:space="0" w:color="auto"/>
                    <w:right w:val="none" w:sz="0" w:space="0" w:color="auto"/>
                  </w:divBdr>
                  <w:divsChild>
                    <w:div w:id="557588882">
                      <w:marLeft w:val="0"/>
                      <w:marRight w:val="0"/>
                      <w:marTop w:val="0"/>
                      <w:marBottom w:val="0"/>
                      <w:divBdr>
                        <w:top w:val="none" w:sz="0" w:space="0" w:color="auto"/>
                        <w:left w:val="none" w:sz="0" w:space="0" w:color="auto"/>
                        <w:bottom w:val="none" w:sz="0" w:space="0" w:color="auto"/>
                        <w:right w:val="none" w:sz="0" w:space="0" w:color="auto"/>
                      </w:divBdr>
                      <w:divsChild>
                        <w:div w:id="230046852">
                          <w:marLeft w:val="0"/>
                          <w:marRight w:val="0"/>
                          <w:marTop w:val="0"/>
                          <w:marBottom w:val="0"/>
                          <w:divBdr>
                            <w:top w:val="none" w:sz="0" w:space="0" w:color="auto"/>
                            <w:left w:val="none" w:sz="0" w:space="0" w:color="auto"/>
                            <w:bottom w:val="none" w:sz="0" w:space="0" w:color="auto"/>
                            <w:right w:val="none" w:sz="0" w:space="0" w:color="auto"/>
                          </w:divBdr>
                          <w:divsChild>
                            <w:div w:id="180827824">
                              <w:marLeft w:val="0"/>
                              <w:marRight w:val="0"/>
                              <w:marTop w:val="0"/>
                              <w:marBottom w:val="0"/>
                              <w:divBdr>
                                <w:top w:val="none" w:sz="0" w:space="0" w:color="auto"/>
                                <w:left w:val="none" w:sz="0" w:space="0" w:color="auto"/>
                                <w:bottom w:val="none" w:sz="0" w:space="0" w:color="auto"/>
                                <w:right w:val="none" w:sz="0" w:space="0" w:color="auto"/>
                              </w:divBdr>
                              <w:divsChild>
                                <w:div w:id="573274397">
                                  <w:marLeft w:val="0"/>
                                  <w:marRight w:val="0"/>
                                  <w:marTop w:val="0"/>
                                  <w:marBottom w:val="0"/>
                                  <w:divBdr>
                                    <w:top w:val="none" w:sz="0" w:space="0" w:color="auto"/>
                                    <w:left w:val="none" w:sz="0" w:space="0" w:color="auto"/>
                                    <w:bottom w:val="none" w:sz="0" w:space="0" w:color="auto"/>
                                    <w:right w:val="none" w:sz="0" w:space="0" w:color="auto"/>
                                  </w:divBdr>
                                  <w:divsChild>
                                    <w:div w:id="808061013">
                                      <w:marLeft w:val="0"/>
                                      <w:marRight w:val="0"/>
                                      <w:marTop w:val="0"/>
                                      <w:marBottom w:val="0"/>
                                      <w:divBdr>
                                        <w:top w:val="none" w:sz="0" w:space="0" w:color="auto"/>
                                        <w:left w:val="none" w:sz="0" w:space="0" w:color="auto"/>
                                        <w:bottom w:val="none" w:sz="0" w:space="0" w:color="auto"/>
                                        <w:right w:val="none" w:sz="0" w:space="0" w:color="auto"/>
                                      </w:divBdr>
                                      <w:divsChild>
                                        <w:div w:id="2147353665">
                                          <w:marLeft w:val="0"/>
                                          <w:marRight w:val="0"/>
                                          <w:marTop w:val="0"/>
                                          <w:marBottom w:val="0"/>
                                          <w:divBdr>
                                            <w:top w:val="none" w:sz="0" w:space="0" w:color="auto"/>
                                            <w:left w:val="none" w:sz="0" w:space="0" w:color="auto"/>
                                            <w:bottom w:val="none" w:sz="0" w:space="0" w:color="auto"/>
                                            <w:right w:val="none" w:sz="0" w:space="0" w:color="auto"/>
                                          </w:divBdr>
                                          <w:divsChild>
                                            <w:div w:id="1349599777">
                                              <w:marLeft w:val="0"/>
                                              <w:marRight w:val="0"/>
                                              <w:marTop w:val="0"/>
                                              <w:marBottom w:val="0"/>
                                              <w:divBdr>
                                                <w:top w:val="none" w:sz="0" w:space="0" w:color="auto"/>
                                                <w:left w:val="none" w:sz="0" w:space="0" w:color="auto"/>
                                                <w:bottom w:val="none" w:sz="0" w:space="0" w:color="auto"/>
                                                <w:right w:val="none" w:sz="0" w:space="0" w:color="auto"/>
                                              </w:divBdr>
                                              <w:divsChild>
                                                <w:div w:id="573590035">
                                                  <w:marLeft w:val="0"/>
                                                  <w:marRight w:val="0"/>
                                                  <w:marTop w:val="0"/>
                                                  <w:marBottom w:val="0"/>
                                                  <w:divBdr>
                                                    <w:top w:val="none" w:sz="0" w:space="0" w:color="auto"/>
                                                    <w:left w:val="none" w:sz="0" w:space="0" w:color="auto"/>
                                                    <w:bottom w:val="none" w:sz="0" w:space="0" w:color="auto"/>
                                                    <w:right w:val="none" w:sz="0" w:space="0" w:color="auto"/>
                                                  </w:divBdr>
                                                  <w:divsChild>
                                                    <w:div w:id="174636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1126856">
      <w:bodyDiv w:val="1"/>
      <w:marLeft w:val="0"/>
      <w:marRight w:val="0"/>
      <w:marTop w:val="0"/>
      <w:marBottom w:val="0"/>
      <w:divBdr>
        <w:top w:val="none" w:sz="0" w:space="0" w:color="auto"/>
        <w:left w:val="none" w:sz="0" w:space="0" w:color="auto"/>
        <w:bottom w:val="none" w:sz="0" w:space="0" w:color="auto"/>
        <w:right w:val="none" w:sz="0" w:space="0" w:color="auto"/>
      </w:divBdr>
    </w:div>
    <w:div w:id="1707875991">
      <w:bodyDiv w:val="1"/>
      <w:marLeft w:val="0"/>
      <w:marRight w:val="0"/>
      <w:marTop w:val="0"/>
      <w:marBottom w:val="0"/>
      <w:divBdr>
        <w:top w:val="none" w:sz="0" w:space="0" w:color="auto"/>
        <w:left w:val="none" w:sz="0" w:space="0" w:color="auto"/>
        <w:bottom w:val="none" w:sz="0" w:space="0" w:color="auto"/>
        <w:right w:val="none" w:sz="0" w:space="0" w:color="auto"/>
      </w:divBdr>
    </w:div>
    <w:div w:id="1715886712">
      <w:bodyDiv w:val="1"/>
      <w:marLeft w:val="0"/>
      <w:marRight w:val="0"/>
      <w:marTop w:val="0"/>
      <w:marBottom w:val="0"/>
      <w:divBdr>
        <w:top w:val="none" w:sz="0" w:space="0" w:color="auto"/>
        <w:left w:val="none" w:sz="0" w:space="0" w:color="auto"/>
        <w:bottom w:val="none" w:sz="0" w:space="0" w:color="auto"/>
        <w:right w:val="none" w:sz="0" w:space="0" w:color="auto"/>
      </w:divBdr>
    </w:div>
    <w:div w:id="1716927613">
      <w:bodyDiv w:val="1"/>
      <w:marLeft w:val="0"/>
      <w:marRight w:val="0"/>
      <w:marTop w:val="0"/>
      <w:marBottom w:val="0"/>
      <w:divBdr>
        <w:top w:val="none" w:sz="0" w:space="0" w:color="auto"/>
        <w:left w:val="none" w:sz="0" w:space="0" w:color="auto"/>
        <w:bottom w:val="none" w:sz="0" w:space="0" w:color="auto"/>
        <w:right w:val="none" w:sz="0" w:space="0" w:color="auto"/>
      </w:divBdr>
    </w:div>
    <w:div w:id="1725517445">
      <w:bodyDiv w:val="1"/>
      <w:marLeft w:val="0"/>
      <w:marRight w:val="0"/>
      <w:marTop w:val="0"/>
      <w:marBottom w:val="0"/>
      <w:divBdr>
        <w:top w:val="none" w:sz="0" w:space="0" w:color="auto"/>
        <w:left w:val="none" w:sz="0" w:space="0" w:color="auto"/>
        <w:bottom w:val="none" w:sz="0" w:space="0" w:color="auto"/>
        <w:right w:val="none" w:sz="0" w:space="0" w:color="auto"/>
      </w:divBdr>
    </w:div>
    <w:div w:id="1726486225">
      <w:bodyDiv w:val="1"/>
      <w:marLeft w:val="0"/>
      <w:marRight w:val="0"/>
      <w:marTop w:val="0"/>
      <w:marBottom w:val="0"/>
      <w:divBdr>
        <w:top w:val="none" w:sz="0" w:space="0" w:color="auto"/>
        <w:left w:val="none" w:sz="0" w:space="0" w:color="auto"/>
        <w:bottom w:val="none" w:sz="0" w:space="0" w:color="auto"/>
        <w:right w:val="none" w:sz="0" w:space="0" w:color="auto"/>
      </w:divBdr>
      <w:divsChild>
        <w:div w:id="404373592">
          <w:marLeft w:val="0"/>
          <w:marRight w:val="0"/>
          <w:marTop w:val="0"/>
          <w:marBottom w:val="0"/>
          <w:divBdr>
            <w:top w:val="none" w:sz="0" w:space="0" w:color="auto"/>
            <w:left w:val="none" w:sz="0" w:space="0" w:color="auto"/>
            <w:bottom w:val="none" w:sz="0" w:space="0" w:color="auto"/>
            <w:right w:val="none" w:sz="0" w:space="0" w:color="auto"/>
          </w:divBdr>
        </w:div>
        <w:div w:id="324360788">
          <w:marLeft w:val="0"/>
          <w:marRight w:val="0"/>
          <w:marTop w:val="0"/>
          <w:marBottom w:val="0"/>
          <w:divBdr>
            <w:top w:val="none" w:sz="0" w:space="0" w:color="auto"/>
            <w:left w:val="none" w:sz="0" w:space="0" w:color="auto"/>
            <w:bottom w:val="none" w:sz="0" w:space="0" w:color="auto"/>
            <w:right w:val="none" w:sz="0" w:space="0" w:color="auto"/>
          </w:divBdr>
        </w:div>
      </w:divsChild>
    </w:div>
    <w:div w:id="1732074508">
      <w:bodyDiv w:val="1"/>
      <w:marLeft w:val="0"/>
      <w:marRight w:val="0"/>
      <w:marTop w:val="0"/>
      <w:marBottom w:val="0"/>
      <w:divBdr>
        <w:top w:val="none" w:sz="0" w:space="0" w:color="auto"/>
        <w:left w:val="none" w:sz="0" w:space="0" w:color="auto"/>
        <w:bottom w:val="none" w:sz="0" w:space="0" w:color="auto"/>
        <w:right w:val="none" w:sz="0" w:space="0" w:color="auto"/>
      </w:divBdr>
      <w:divsChild>
        <w:div w:id="2141848459">
          <w:marLeft w:val="0"/>
          <w:marRight w:val="0"/>
          <w:marTop w:val="0"/>
          <w:marBottom w:val="0"/>
          <w:divBdr>
            <w:top w:val="none" w:sz="0" w:space="0" w:color="auto"/>
            <w:left w:val="none" w:sz="0" w:space="0" w:color="auto"/>
            <w:bottom w:val="none" w:sz="0" w:space="0" w:color="auto"/>
            <w:right w:val="none" w:sz="0" w:space="0" w:color="auto"/>
          </w:divBdr>
        </w:div>
      </w:divsChild>
    </w:div>
    <w:div w:id="1735665158">
      <w:bodyDiv w:val="1"/>
      <w:marLeft w:val="0"/>
      <w:marRight w:val="0"/>
      <w:marTop w:val="0"/>
      <w:marBottom w:val="0"/>
      <w:divBdr>
        <w:top w:val="none" w:sz="0" w:space="0" w:color="auto"/>
        <w:left w:val="none" w:sz="0" w:space="0" w:color="auto"/>
        <w:bottom w:val="none" w:sz="0" w:space="0" w:color="auto"/>
        <w:right w:val="none" w:sz="0" w:space="0" w:color="auto"/>
      </w:divBdr>
    </w:div>
    <w:div w:id="1740321306">
      <w:bodyDiv w:val="1"/>
      <w:marLeft w:val="0"/>
      <w:marRight w:val="0"/>
      <w:marTop w:val="0"/>
      <w:marBottom w:val="0"/>
      <w:divBdr>
        <w:top w:val="none" w:sz="0" w:space="0" w:color="auto"/>
        <w:left w:val="none" w:sz="0" w:space="0" w:color="auto"/>
        <w:bottom w:val="none" w:sz="0" w:space="0" w:color="auto"/>
        <w:right w:val="none" w:sz="0" w:space="0" w:color="auto"/>
      </w:divBdr>
    </w:div>
    <w:div w:id="1747848421">
      <w:bodyDiv w:val="1"/>
      <w:marLeft w:val="0"/>
      <w:marRight w:val="0"/>
      <w:marTop w:val="0"/>
      <w:marBottom w:val="0"/>
      <w:divBdr>
        <w:top w:val="none" w:sz="0" w:space="0" w:color="auto"/>
        <w:left w:val="none" w:sz="0" w:space="0" w:color="auto"/>
        <w:bottom w:val="none" w:sz="0" w:space="0" w:color="auto"/>
        <w:right w:val="none" w:sz="0" w:space="0" w:color="auto"/>
      </w:divBdr>
      <w:divsChild>
        <w:div w:id="815292701">
          <w:marLeft w:val="0"/>
          <w:marRight w:val="0"/>
          <w:marTop w:val="0"/>
          <w:marBottom w:val="0"/>
          <w:divBdr>
            <w:top w:val="none" w:sz="0" w:space="0" w:color="auto"/>
            <w:left w:val="none" w:sz="0" w:space="0" w:color="auto"/>
            <w:bottom w:val="none" w:sz="0" w:space="0" w:color="auto"/>
            <w:right w:val="none" w:sz="0" w:space="0" w:color="auto"/>
          </w:divBdr>
          <w:divsChild>
            <w:div w:id="595552491">
              <w:marLeft w:val="0"/>
              <w:marRight w:val="0"/>
              <w:marTop w:val="0"/>
              <w:marBottom w:val="0"/>
              <w:divBdr>
                <w:top w:val="none" w:sz="0" w:space="0" w:color="auto"/>
                <w:left w:val="none" w:sz="0" w:space="0" w:color="auto"/>
                <w:bottom w:val="none" w:sz="0" w:space="0" w:color="auto"/>
                <w:right w:val="none" w:sz="0" w:space="0" w:color="auto"/>
              </w:divBdr>
              <w:divsChild>
                <w:div w:id="1244030030">
                  <w:marLeft w:val="0"/>
                  <w:marRight w:val="0"/>
                  <w:marTop w:val="0"/>
                  <w:marBottom w:val="0"/>
                  <w:divBdr>
                    <w:top w:val="none" w:sz="0" w:space="0" w:color="auto"/>
                    <w:left w:val="none" w:sz="0" w:space="0" w:color="auto"/>
                    <w:bottom w:val="none" w:sz="0" w:space="0" w:color="auto"/>
                    <w:right w:val="none" w:sz="0" w:space="0" w:color="auto"/>
                  </w:divBdr>
                  <w:divsChild>
                    <w:div w:id="1477721815">
                      <w:marLeft w:val="0"/>
                      <w:marRight w:val="0"/>
                      <w:marTop w:val="0"/>
                      <w:marBottom w:val="0"/>
                      <w:divBdr>
                        <w:top w:val="none" w:sz="0" w:space="0" w:color="auto"/>
                        <w:left w:val="none" w:sz="0" w:space="0" w:color="auto"/>
                        <w:bottom w:val="none" w:sz="0" w:space="0" w:color="auto"/>
                        <w:right w:val="none" w:sz="0" w:space="0" w:color="auto"/>
                      </w:divBdr>
                      <w:divsChild>
                        <w:div w:id="1906142108">
                          <w:marLeft w:val="0"/>
                          <w:marRight w:val="0"/>
                          <w:marTop w:val="0"/>
                          <w:marBottom w:val="0"/>
                          <w:divBdr>
                            <w:top w:val="none" w:sz="0" w:space="0" w:color="auto"/>
                            <w:left w:val="none" w:sz="0" w:space="0" w:color="auto"/>
                            <w:bottom w:val="none" w:sz="0" w:space="0" w:color="auto"/>
                            <w:right w:val="none" w:sz="0" w:space="0" w:color="auto"/>
                          </w:divBdr>
                          <w:divsChild>
                            <w:div w:id="762262127">
                              <w:marLeft w:val="0"/>
                              <w:marRight w:val="0"/>
                              <w:marTop w:val="0"/>
                              <w:marBottom w:val="0"/>
                              <w:divBdr>
                                <w:top w:val="none" w:sz="0" w:space="0" w:color="auto"/>
                                <w:left w:val="none" w:sz="0" w:space="0" w:color="auto"/>
                                <w:bottom w:val="none" w:sz="0" w:space="0" w:color="auto"/>
                                <w:right w:val="none" w:sz="0" w:space="0" w:color="auto"/>
                              </w:divBdr>
                              <w:divsChild>
                                <w:div w:id="1362904000">
                                  <w:marLeft w:val="0"/>
                                  <w:marRight w:val="0"/>
                                  <w:marTop w:val="0"/>
                                  <w:marBottom w:val="0"/>
                                  <w:divBdr>
                                    <w:top w:val="none" w:sz="0" w:space="0" w:color="auto"/>
                                    <w:left w:val="none" w:sz="0" w:space="0" w:color="auto"/>
                                    <w:bottom w:val="none" w:sz="0" w:space="0" w:color="auto"/>
                                    <w:right w:val="none" w:sz="0" w:space="0" w:color="auto"/>
                                  </w:divBdr>
                                  <w:divsChild>
                                    <w:div w:id="425808854">
                                      <w:marLeft w:val="0"/>
                                      <w:marRight w:val="0"/>
                                      <w:marTop w:val="0"/>
                                      <w:marBottom w:val="0"/>
                                      <w:divBdr>
                                        <w:top w:val="none" w:sz="0" w:space="0" w:color="auto"/>
                                        <w:left w:val="none" w:sz="0" w:space="0" w:color="auto"/>
                                        <w:bottom w:val="none" w:sz="0" w:space="0" w:color="auto"/>
                                        <w:right w:val="none" w:sz="0" w:space="0" w:color="auto"/>
                                      </w:divBdr>
                                      <w:divsChild>
                                        <w:div w:id="1282106926">
                                          <w:marLeft w:val="0"/>
                                          <w:marRight w:val="0"/>
                                          <w:marTop w:val="0"/>
                                          <w:marBottom w:val="0"/>
                                          <w:divBdr>
                                            <w:top w:val="none" w:sz="0" w:space="0" w:color="auto"/>
                                            <w:left w:val="none" w:sz="0" w:space="0" w:color="auto"/>
                                            <w:bottom w:val="none" w:sz="0" w:space="0" w:color="auto"/>
                                            <w:right w:val="none" w:sz="0" w:space="0" w:color="auto"/>
                                          </w:divBdr>
                                          <w:divsChild>
                                            <w:div w:id="948123040">
                                              <w:marLeft w:val="0"/>
                                              <w:marRight w:val="0"/>
                                              <w:marTop w:val="0"/>
                                              <w:marBottom w:val="0"/>
                                              <w:divBdr>
                                                <w:top w:val="none" w:sz="0" w:space="0" w:color="auto"/>
                                                <w:left w:val="none" w:sz="0" w:space="0" w:color="auto"/>
                                                <w:bottom w:val="none" w:sz="0" w:space="0" w:color="auto"/>
                                                <w:right w:val="none" w:sz="0" w:space="0" w:color="auto"/>
                                              </w:divBdr>
                                              <w:divsChild>
                                                <w:div w:id="93288538">
                                                  <w:marLeft w:val="0"/>
                                                  <w:marRight w:val="0"/>
                                                  <w:marTop w:val="0"/>
                                                  <w:marBottom w:val="0"/>
                                                  <w:divBdr>
                                                    <w:top w:val="none" w:sz="0" w:space="0" w:color="auto"/>
                                                    <w:left w:val="none" w:sz="0" w:space="0" w:color="auto"/>
                                                    <w:bottom w:val="none" w:sz="0" w:space="0" w:color="auto"/>
                                                    <w:right w:val="none" w:sz="0" w:space="0" w:color="auto"/>
                                                  </w:divBdr>
                                                  <w:divsChild>
                                                    <w:div w:id="21071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008077">
          <w:marLeft w:val="0"/>
          <w:marRight w:val="0"/>
          <w:marTop w:val="0"/>
          <w:marBottom w:val="0"/>
          <w:divBdr>
            <w:top w:val="none" w:sz="0" w:space="0" w:color="auto"/>
            <w:left w:val="none" w:sz="0" w:space="0" w:color="auto"/>
            <w:bottom w:val="none" w:sz="0" w:space="0" w:color="auto"/>
            <w:right w:val="none" w:sz="0" w:space="0" w:color="auto"/>
          </w:divBdr>
          <w:divsChild>
            <w:div w:id="1827700326">
              <w:marLeft w:val="0"/>
              <w:marRight w:val="0"/>
              <w:marTop w:val="0"/>
              <w:marBottom w:val="0"/>
              <w:divBdr>
                <w:top w:val="none" w:sz="0" w:space="0" w:color="auto"/>
                <w:left w:val="none" w:sz="0" w:space="0" w:color="auto"/>
                <w:bottom w:val="none" w:sz="0" w:space="0" w:color="auto"/>
                <w:right w:val="none" w:sz="0" w:space="0" w:color="auto"/>
              </w:divBdr>
              <w:divsChild>
                <w:div w:id="725183875">
                  <w:marLeft w:val="0"/>
                  <w:marRight w:val="0"/>
                  <w:marTop w:val="0"/>
                  <w:marBottom w:val="0"/>
                  <w:divBdr>
                    <w:top w:val="none" w:sz="0" w:space="0" w:color="auto"/>
                    <w:left w:val="none" w:sz="0" w:space="0" w:color="auto"/>
                    <w:bottom w:val="none" w:sz="0" w:space="0" w:color="auto"/>
                    <w:right w:val="none" w:sz="0" w:space="0" w:color="auto"/>
                  </w:divBdr>
                  <w:divsChild>
                    <w:div w:id="743524815">
                      <w:marLeft w:val="0"/>
                      <w:marRight w:val="0"/>
                      <w:marTop w:val="0"/>
                      <w:marBottom w:val="0"/>
                      <w:divBdr>
                        <w:top w:val="none" w:sz="0" w:space="0" w:color="auto"/>
                        <w:left w:val="none" w:sz="0" w:space="0" w:color="auto"/>
                        <w:bottom w:val="none" w:sz="0" w:space="0" w:color="auto"/>
                        <w:right w:val="none" w:sz="0" w:space="0" w:color="auto"/>
                      </w:divBdr>
                      <w:divsChild>
                        <w:div w:id="247736971">
                          <w:marLeft w:val="0"/>
                          <w:marRight w:val="0"/>
                          <w:marTop w:val="0"/>
                          <w:marBottom w:val="0"/>
                          <w:divBdr>
                            <w:top w:val="none" w:sz="0" w:space="0" w:color="auto"/>
                            <w:left w:val="none" w:sz="0" w:space="0" w:color="auto"/>
                            <w:bottom w:val="none" w:sz="0" w:space="0" w:color="auto"/>
                            <w:right w:val="none" w:sz="0" w:space="0" w:color="auto"/>
                          </w:divBdr>
                          <w:divsChild>
                            <w:div w:id="358820951">
                              <w:marLeft w:val="0"/>
                              <w:marRight w:val="0"/>
                              <w:marTop w:val="0"/>
                              <w:marBottom w:val="0"/>
                              <w:divBdr>
                                <w:top w:val="none" w:sz="0" w:space="0" w:color="auto"/>
                                <w:left w:val="none" w:sz="0" w:space="0" w:color="auto"/>
                                <w:bottom w:val="none" w:sz="0" w:space="0" w:color="auto"/>
                                <w:right w:val="none" w:sz="0" w:space="0" w:color="auto"/>
                              </w:divBdr>
                              <w:divsChild>
                                <w:div w:id="1507597454">
                                  <w:marLeft w:val="0"/>
                                  <w:marRight w:val="0"/>
                                  <w:marTop w:val="0"/>
                                  <w:marBottom w:val="0"/>
                                  <w:divBdr>
                                    <w:top w:val="none" w:sz="0" w:space="0" w:color="auto"/>
                                    <w:left w:val="none" w:sz="0" w:space="0" w:color="auto"/>
                                    <w:bottom w:val="none" w:sz="0" w:space="0" w:color="auto"/>
                                    <w:right w:val="none" w:sz="0" w:space="0" w:color="auto"/>
                                  </w:divBdr>
                                  <w:divsChild>
                                    <w:div w:id="4015742">
                                      <w:marLeft w:val="0"/>
                                      <w:marRight w:val="0"/>
                                      <w:marTop w:val="0"/>
                                      <w:marBottom w:val="0"/>
                                      <w:divBdr>
                                        <w:top w:val="none" w:sz="0" w:space="0" w:color="auto"/>
                                        <w:left w:val="none" w:sz="0" w:space="0" w:color="auto"/>
                                        <w:bottom w:val="none" w:sz="0" w:space="0" w:color="auto"/>
                                        <w:right w:val="none" w:sz="0" w:space="0" w:color="auto"/>
                                      </w:divBdr>
                                      <w:divsChild>
                                        <w:div w:id="1534730983">
                                          <w:marLeft w:val="0"/>
                                          <w:marRight w:val="0"/>
                                          <w:marTop w:val="0"/>
                                          <w:marBottom w:val="0"/>
                                          <w:divBdr>
                                            <w:top w:val="none" w:sz="0" w:space="0" w:color="auto"/>
                                            <w:left w:val="none" w:sz="0" w:space="0" w:color="auto"/>
                                            <w:bottom w:val="none" w:sz="0" w:space="0" w:color="auto"/>
                                            <w:right w:val="none" w:sz="0" w:space="0" w:color="auto"/>
                                          </w:divBdr>
                                          <w:divsChild>
                                            <w:div w:id="1579707148">
                                              <w:marLeft w:val="0"/>
                                              <w:marRight w:val="0"/>
                                              <w:marTop w:val="0"/>
                                              <w:marBottom w:val="0"/>
                                              <w:divBdr>
                                                <w:top w:val="none" w:sz="0" w:space="0" w:color="auto"/>
                                                <w:left w:val="none" w:sz="0" w:space="0" w:color="auto"/>
                                                <w:bottom w:val="none" w:sz="0" w:space="0" w:color="auto"/>
                                                <w:right w:val="none" w:sz="0" w:space="0" w:color="auto"/>
                                              </w:divBdr>
                                              <w:divsChild>
                                                <w:div w:id="285158365">
                                                  <w:marLeft w:val="0"/>
                                                  <w:marRight w:val="0"/>
                                                  <w:marTop w:val="0"/>
                                                  <w:marBottom w:val="0"/>
                                                  <w:divBdr>
                                                    <w:top w:val="none" w:sz="0" w:space="0" w:color="auto"/>
                                                    <w:left w:val="none" w:sz="0" w:space="0" w:color="auto"/>
                                                    <w:bottom w:val="none" w:sz="0" w:space="0" w:color="auto"/>
                                                    <w:right w:val="none" w:sz="0" w:space="0" w:color="auto"/>
                                                  </w:divBdr>
                                                  <w:divsChild>
                                                    <w:div w:id="758714406">
                                                      <w:marLeft w:val="0"/>
                                                      <w:marRight w:val="0"/>
                                                      <w:marTop w:val="0"/>
                                                      <w:marBottom w:val="0"/>
                                                      <w:divBdr>
                                                        <w:top w:val="none" w:sz="0" w:space="0" w:color="auto"/>
                                                        <w:left w:val="none" w:sz="0" w:space="0" w:color="auto"/>
                                                        <w:bottom w:val="none" w:sz="0" w:space="0" w:color="auto"/>
                                                        <w:right w:val="none" w:sz="0" w:space="0" w:color="auto"/>
                                                      </w:divBdr>
                                                      <w:divsChild>
                                                        <w:div w:id="320547040">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913314466">
                                                                  <w:marLeft w:val="0"/>
                                                                  <w:marRight w:val="0"/>
                                                                  <w:marTop w:val="0"/>
                                                                  <w:marBottom w:val="0"/>
                                                                  <w:divBdr>
                                                                    <w:top w:val="none" w:sz="0" w:space="0" w:color="auto"/>
                                                                    <w:left w:val="none" w:sz="0" w:space="0" w:color="auto"/>
                                                                    <w:bottom w:val="none" w:sz="0" w:space="0" w:color="auto"/>
                                                                    <w:right w:val="none" w:sz="0" w:space="0" w:color="auto"/>
                                                                  </w:divBdr>
                                                                  <w:divsChild>
                                                                    <w:div w:id="1683582121">
                                                                      <w:marLeft w:val="0"/>
                                                                      <w:marRight w:val="0"/>
                                                                      <w:marTop w:val="0"/>
                                                                      <w:marBottom w:val="0"/>
                                                                      <w:divBdr>
                                                                        <w:top w:val="none" w:sz="0" w:space="0" w:color="auto"/>
                                                                        <w:left w:val="none" w:sz="0" w:space="0" w:color="auto"/>
                                                                        <w:bottom w:val="none" w:sz="0" w:space="0" w:color="auto"/>
                                                                        <w:right w:val="none" w:sz="0" w:space="0" w:color="auto"/>
                                                                      </w:divBdr>
                                                                      <w:divsChild>
                                                                        <w:div w:id="596404414">
                                                                          <w:marLeft w:val="0"/>
                                                                          <w:marRight w:val="0"/>
                                                                          <w:marTop w:val="0"/>
                                                                          <w:marBottom w:val="0"/>
                                                                          <w:divBdr>
                                                                            <w:top w:val="none" w:sz="0" w:space="0" w:color="auto"/>
                                                                            <w:left w:val="none" w:sz="0" w:space="0" w:color="auto"/>
                                                                            <w:bottom w:val="none" w:sz="0" w:space="0" w:color="auto"/>
                                                                            <w:right w:val="none" w:sz="0" w:space="0" w:color="auto"/>
                                                                          </w:divBdr>
                                                                          <w:divsChild>
                                                                            <w:div w:id="1741513285">
                                                                              <w:marLeft w:val="0"/>
                                                                              <w:marRight w:val="0"/>
                                                                              <w:marTop w:val="0"/>
                                                                              <w:marBottom w:val="0"/>
                                                                              <w:divBdr>
                                                                                <w:top w:val="none" w:sz="0" w:space="0" w:color="auto"/>
                                                                                <w:left w:val="none" w:sz="0" w:space="0" w:color="auto"/>
                                                                                <w:bottom w:val="none" w:sz="0" w:space="0" w:color="auto"/>
                                                                                <w:right w:val="none" w:sz="0" w:space="0" w:color="auto"/>
                                                                              </w:divBdr>
                                                                              <w:divsChild>
                                                                                <w:div w:id="545797934">
                                                                                  <w:marLeft w:val="0"/>
                                                                                  <w:marRight w:val="0"/>
                                                                                  <w:marTop w:val="0"/>
                                                                                  <w:marBottom w:val="0"/>
                                                                                  <w:divBdr>
                                                                                    <w:top w:val="none" w:sz="0" w:space="0" w:color="auto"/>
                                                                                    <w:left w:val="none" w:sz="0" w:space="0" w:color="auto"/>
                                                                                    <w:bottom w:val="none" w:sz="0" w:space="0" w:color="auto"/>
                                                                                    <w:right w:val="none" w:sz="0" w:space="0" w:color="auto"/>
                                                                                  </w:divBdr>
                                                                                  <w:divsChild>
                                                                                    <w:div w:id="363098774">
                                                                                      <w:marLeft w:val="0"/>
                                                                                      <w:marRight w:val="0"/>
                                                                                      <w:marTop w:val="0"/>
                                                                                      <w:marBottom w:val="0"/>
                                                                                      <w:divBdr>
                                                                                        <w:top w:val="none" w:sz="0" w:space="0" w:color="auto"/>
                                                                                        <w:left w:val="none" w:sz="0" w:space="0" w:color="auto"/>
                                                                                        <w:bottom w:val="none" w:sz="0" w:space="0" w:color="auto"/>
                                                                                        <w:right w:val="none" w:sz="0" w:space="0" w:color="auto"/>
                                                                                      </w:divBdr>
                                                                                      <w:divsChild>
                                                                                        <w:div w:id="1497500877">
                                                                                          <w:marLeft w:val="0"/>
                                                                                          <w:marRight w:val="0"/>
                                                                                          <w:marTop w:val="0"/>
                                                                                          <w:marBottom w:val="0"/>
                                                                                          <w:divBdr>
                                                                                            <w:top w:val="none" w:sz="0" w:space="0" w:color="auto"/>
                                                                                            <w:left w:val="none" w:sz="0" w:space="0" w:color="auto"/>
                                                                                            <w:bottom w:val="none" w:sz="0" w:space="0" w:color="auto"/>
                                                                                            <w:right w:val="none" w:sz="0" w:space="0" w:color="auto"/>
                                                                                          </w:divBdr>
                                                                                          <w:divsChild>
                                                                                            <w:div w:id="752168642">
                                                                                              <w:marLeft w:val="0"/>
                                                                                              <w:marRight w:val="0"/>
                                                                                              <w:marTop w:val="0"/>
                                                                                              <w:marBottom w:val="0"/>
                                                                                              <w:divBdr>
                                                                                                <w:top w:val="none" w:sz="0" w:space="0" w:color="auto"/>
                                                                                                <w:left w:val="none" w:sz="0" w:space="0" w:color="auto"/>
                                                                                                <w:bottom w:val="none" w:sz="0" w:space="0" w:color="auto"/>
                                                                                                <w:right w:val="none" w:sz="0" w:space="0" w:color="auto"/>
                                                                                              </w:divBdr>
                                                                                              <w:divsChild>
                                                                                                <w:div w:id="211304984">
                                                                                                  <w:marLeft w:val="0"/>
                                                                                                  <w:marRight w:val="0"/>
                                                                                                  <w:marTop w:val="0"/>
                                                                                                  <w:marBottom w:val="0"/>
                                                                                                  <w:divBdr>
                                                                                                    <w:top w:val="none" w:sz="0" w:space="0" w:color="auto"/>
                                                                                                    <w:left w:val="none" w:sz="0" w:space="0" w:color="auto"/>
                                                                                                    <w:bottom w:val="none" w:sz="0" w:space="0" w:color="auto"/>
                                                                                                    <w:right w:val="none" w:sz="0" w:space="0" w:color="auto"/>
                                                                                                  </w:divBdr>
                                                                                                  <w:divsChild>
                                                                                                    <w:div w:id="1554658204">
                                                                                                      <w:marLeft w:val="0"/>
                                                                                                      <w:marRight w:val="0"/>
                                                                                                      <w:marTop w:val="0"/>
                                                                                                      <w:marBottom w:val="0"/>
                                                                                                      <w:divBdr>
                                                                                                        <w:top w:val="none" w:sz="0" w:space="0" w:color="auto"/>
                                                                                                        <w:left w:val="none" w:sz="0" w:space="0" w:color="auto"/>
                                                                                                        <w:bottom w:val="none" w:sz="0" w:space="0" w:color="auto"/>
                                                                                                        <w:right w:val="none" w:sz="0" w:space="0" w:color="auto"/>
                                                                                                      </w:divBdr>
                                                                                                      <w:divsChild>
                                                                                                        <w:div w:id="792401500">
                                                                                                          <w:marLeft w:val="0"/>
                                                                                                          <w:marRight w:val="0"/>
                                                                                                          <w:marTop w:val="0"/>
                                                                                                          <w:marBottom w:val="0"/>
                                                                                                          <w:divBdr>
                                                                                                            <w:top w:val="none" w:sz="0" w:space="0" w:color="auto"/>
                                                                                                            <w:left w:val="none" w:sz="0" w:space="0" w:color="auto"/>
                                                                                                            <w:bottom w:val="none" w:sz="0" w:space="0" w:color="auto"/>
                                                                                                            <w:right w:val="none" w:sz="0" w:space="0" w:color="auto"/>
                                                                                                          </w:divBdr>
                                                                                                          <w:divsChild>
                                                                                                            <w:div w:id="1212109955">
                                                                                                              <w:marLeft w:val="0"/>
                                                                                                              <w:marRight w:val="0"/>
                                                                                                              <w:marTop w:val="0"/>
                                                                                                              <w:marBottom w:val="0"/>
                                                                                                              <w:divBdr>
                                                                                                                <w:top w:val="none" w:sz="0" w:space="0" w:color="auto"/>
                                                                                                                <w:left w:val="none" w:sz="0" w:space="0" w:color="auto"/>
                                                                                                                <w:bottom w:val="none" w:sz="0" w:space="0" w:color="auto"/>
                                                                                                                <w:right w:val="none" w:sz="0" w:space="0" w:color="auto"/>
                                                                                                              </w:divBdr>
                                                                                                            </w:div>
                                                                                                            <w:div w:id="941307239">
                                                                                                              <w:marLeft w:val="0"/>
                                                                                                              <w:marRight w:val="0"/>
                                                                                                              <w:marTop w:val="0"/>
                                                                                                              <w:marBottom w:val="0"/>
                                                                                                              <w:divBdr>
                                                                                                                <w:top w:val="none" w:sz="0" w:space="0" w:color="auto"/>
                                                                                                                <w:left w:val="none" w:sz="0" w:space="0" w:color="auto"/>
                                                                                                                <w:bottom w:val="none" w:sz="0" w:space="0" w:color="auto"/>
                                                                                                                <w:right w:val="none" w:sz="0" w:space="0" w:color="auto"/>
                                                                                                              </w:divBdr>
                                                                                                            </w:div>
                                                                                                            <w:div w:id="9982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826433">
          <w:marLeft w:val="0"/>
          <w:marRight w:val="0"/>
          <w:marTop w:val="0"/>
          <w:marBottom w:val="0"/>
          <w:divBdr>
            <w:top w:val="none" w:sz="0" w:space="0" w:color="auto"/>
            <w:left w:val="none" w:sz="0" w:space="0" w:color="auto"/>
            <w:bottom w:val="none" w:sz="0" w:space="0" w:color="auto"/>
            <w:right w:val="none" w:sz="0" w:space="0" w:color="auto"/>
          </w:divBdr>
          <w:divsChild>
            <w:div w:id="832375759">
              <w:marLeft w:val="0"/>
              <w:marRight w:val="0"/>
              <w:marTop w:val="0"/>
              <w:marBottom w:val="0"/>
              <w:divBdr>
                <w:top w:val="none" w:sz="0" w:space="0" w:color="auto"/>
                <w:left w:val="none" w:sz="0" w:space="0" w:color="auto"/>
                <w:bottom w:val="none" w:sz="0" w:space="0" w:color="auto"/>
                <w:right w:val="none" w:sz="0" w:space="0" w:color="auto"/>
              </w:divBdr>
              <w:divsChild>
                <w:div w:id="2064140024">
                  <w:marLeft w:val="0"/>
                  <w:marRight w:val="0"/>
                  <w:marTop w:val="0"/>
                  <w:marBottom w:val="0"/>
                  <w:divBdr>
                    <w:top w:val="none" w:sz="0" w:space="0" w:color="auto"/>
                    <w:left w:val="none" w:sz="0" w:space="0" w:color="auto"/>
                    <w:bottom w:val="none" w:sz="0" w:space="0" w:color="auto"/>
                    <w:right w:val="none" w:sz="0" w:space="0" w:color="auto"/>
                  </w:divBdr>
                  <w:divsChild>
                    <w:div w:id="1058238585">
                      <w:marLeft w:val="0"/>
                      <w:marRight w:val="0"/>
                      <w:marTop w:val="0"/>
                      <w:marBottom w:val="0"/>
                      <w:divBdr>
                        <w:top w:val="none" w:sz="0" w:space="0" w:color="auto"/>
                        <w:left w:val="none" w:sz="0" w:space="0" w:color="auto"/>
                        <w:bottom w:val="none" w:sz="0" w:space="0" w:color="auto"/>
                        <w:right w:val="none" w:sz="0" w:space="0" w:color="auto"/>
                      </w:divBdr>
                      <w:divsChild>
                        <w:div w:id="1677927451">
                          <w:marLeft w:val="0"/>
                          <w:marRight w:val="0"/>
                          <w:marTop w:val="0"/>
                          <w:marBottom w:val="0"/>
                          <w:divBdr>
                            <w:top w:val="none" w:sz="0" w:space="0" w:color="auto"/>
                            <w:left w:val="none" w:sz="0" w:space="0" w:color="auto"/>
                            <w:bottom w:val="none" w:sz="0" w:space="0" w:color="auto"/>
                            <w:right w:val="none" w:sz="0" w:space="0" w:color="auto"/>
                          </w:divBdr>
                          <w:divsChild>
                            <w:div w:id="2146193816">
                              <w:marLeft w:val="0"/>
                              <w:marRight w:val="0"/>
                              <w:marTop w:val="0"/>
                              <w:marBottom w:val="0"/>
                              <w:divBdr>
                                <w:top w:val="none" w:sz="0" w:space="0" w:color="auto"/>
                                <w:left w:val="none" w:sz="0" w:space="0" w:color="auto"/>
                                <w:bottom w:val="none" w:sz="0" w:space="0" w:color="auto"/>
                                <w:right w:val="none" w:sz="0" w:space="0" w:color="auto"/>
                              </w:divBdr>
                              <w:divsChild>
                                <w:div w:id="2054308388">
                                  <w:marLeft w:val="0"/>
                                  <w:marRight w:val="0"/>
                                  <w:marTop w:val="0"/>
                                  <w:marBottom w:val="0"/>
                                  <w:divBdr>
                                    <w:top w:val="none" w:sz="0" w:space="0" w:color="auto"/>
                                    <w:left w:val="none" w:sz="0" w:space="0" w:color="auto"/>
                                    <w:bottom w:val="none" w:sz="0" w:space="0" w:color="auto"/>
                                    <w:right w:val="none" w:sz="0" w:space="0" w:color="auto"/>
                                  </w:divBdr>
                                  <w:divsChild>
                                    <w:div w:id="1299266837">
                                      <w:marLeft w:val="0"/>
                                      <w:marRight w:val="0"/>
                                      <w:marTop w:val="0"/>
                                      <w:marBottom w:val="0"/>
                                      <w:divBdr>
                                        <w:top w:val="none" w:sz="0" w:space="0" w:color="auto"/>
                                        <w:left w:val="none" w:sz="0" w:space="0" w:color="auto"/>
                                        <w:bottom w:val="none" w:sz="0" w:space="0" w:color="auto"/>
                                        <w:right w:val="none" w:sz="0" w:space="0" w:color="auto"/>
                                      </w:divBdr>
                                      <w:divsChild>
                                        <w:div w:id="627858424">
                                          <w:marLeft w:val="0"/>
                                          <w:marRight w:val="0"/>
                                          <w:marTop w:val="0"/>
                                          <w:marBottom w:val="0"/>
                                          <w:divBdr>
                                            <w:top w:val="none" w:sz="0" w:space="0" w:color="auto"/>
                                            <w:left w:val="none" w:sz="0" w:space="0" w:color="auto"/>
                                            <w:bottom w:val="none" w:sz="0" w:space="0" w:color="auto"/>
                                            <w:right w:val="none" w:sz="0" w:space="0" w:color="auto"/>
                                          </w:divBdr>
                                          <w:divsChild>
                                            <w:div w:id="483084624">
                                              <w:marLeft w:val="0"/>
                                              <w:marRight w:val="0"/>
                                              <w:marTop w:val="0"/>
                                              <w:marBottom w:val="0"/>
                                              <w:divBdr>
                                                <w:top w:val="none" w:sz="0" w:space="0" w:color="auto"/>
                                                <w:left w:val="none" w:sz="0" w:space="0" w:color="auto"/>
                                                <w:bottom w:val="none" w:sz="0" w:space="0" w:color="auto"/>
                                                <w:right w:val="none" w:sz="0" w:space="0" w:color="auto"/>
                                              </w:divBdr>
                                              <w:divsChild>
                                                <w:div w:id="655761561">
                                                  <w:marLeft w:val="0"/>
                                                  <w:marRight w:val="0"/>
                                                  <w:marTop w:val="0"/>
                                                  <w:marBottom w:val="0"/>
                                                  <w:divBdr>
                                                    <w:top w:val="none" w:sz="0" w:space="0" w:color="auto"/>
                                                    <w:left w:val="none" w:sz="0" w:space="0" w:color="auto"/>
                                                    <w:bottom w:val="none" w:sz="0" w:space="0" w:color="auto"/>
                                                    <w:right w:val="none" w:sz="0" w:space="0" w:color="auto"/>
                                                  </w:divBdr>
                                                  <w:divsChild>
                                                    <w:div w:id="1239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246554">
          <w:marLeft w:val="0"/>
          <w:marRight w:val="0"/>
          <w:marTop w:val="0"/>
          <w:marBottom w:val="0"/>
          <w:divBdr>
            <w:top w:val="none" w:sz="0" w:space="0" w:color="auto"/>
            <w:left w:val="none" w:sz="0" w:space="0" w:color="auto"/>
            <w:bottom w:val="none" w:sz="0" w:space="0" w:color="auto"/>
            <w:right w:val="none" w:sz="0" w:space="0" w:color="auto"/>
          </w:divBdr>
          <w:divsChild>
            <w:div w:id="2086606471">
              <w:marLeft w:val="0"/>
              <w:marRight w:val="0"/>
              <w:marTop w:val="0"/>
              <w:marBottom w:val="0"/>
              <w:divBdr>
                <w:top w:val="none" w:sz="0" w:space="0" w:color="auto"/>
                <w:left w:val="none" w:sz="0" w:space="0" w:color="auto"/>
                <w:bottom w:val="none" w:sz="0" w:space="0" w:color="auto"/>
                <w:right w:val="none" w:sz="0" w:space="0" w:color="auto"/>
              </w:divBdr>
              <w:divsChild>
                <w:div w:id="576593041">
                  <w:marLeft w:val="0"/>
                  <w:marRight w:val="0"/>
                  <w:marTop w:val="0"/>
                  <w:marBottom w:val="0"/>
                  <w:divBdr>
                    <w:top w:val="none" w:sz="0" w:space="0" w:color="auto"/>
                    <w:left w:val="none" w:sz="0" w:space="0" w:color="auto"/>
                    <w:bottom w:val="none" w:sz="0" w:space="0" w:color="auto"/>
                    <w:right w:val="none" w:sz="0" w:space="0" w:color="auto"/>
                  </w:divBdr>
                  <w:divsChild>
                    <w:div w:id="1260914366">
                      <w:marLeft w:val="0"/>
                      <w:marRight w:val="0"/>
                      <w:marTop w:val="0"/>
                      <w:marBottom w:val="0"/>
                      <w:divBdr>
                        <w:top w:val="none" w:sz="0" w:space="0" w:color="auto"/>
                        <w:left w:val="none" w:sz="0" w:space="0" w:color="auto"/>
                        <w:bottom w:val="none" w:sz="0" w:space="0" w:color="auto"/>
                        <w:right w:val="none" w:sz="0" w:space="0" w:color="auto"/>
                      </w:divBdr>
                      <w:divsChild>
                        <w:div w:id="164593241">
                          <w:marLeft w:val="0"/>
                          <w:marRight w:val="0"/>
                          <w:marTop w:val="0"/>
                          <w:marBottom w:val="0"/>
                          <w:divBdr>
                            <w:top w:val="none" w:sz="0" w:space="0" w:color="auto"/>
                            <w:left w:val="none" w:sz="0" w:space="0" w:color="auto"/>
                            <w:bottom w:val="none" w:sz="0" w:space="0" w:color="auto"/>
                            <w:right w:val="none" w:sz="0" w:space="0" w:color="auto"/>
                          </w:divBdr>
                          <w:divsChild>
                            <w:div w:id="821846483">
                              <w:marLeft w:val="0"/>
                              <w:marRight w:val="0"/>
                              <w:marTop w:val="0"/>
                              <w:marBottom w:val="0"/>
                              <w:divBdr>
                                <w:top w:val="none" w:sz="0" w:space="0" w:color="auto"/>
                                <w:left w:val="none" w:sz="0" w:space="0" w:color="auto"/>
                                <w:bottom w:val="none" w:sz="0" w:space="0" w:color="auto"/>
                                <w:right w:val="none" w:sz="0" w:space="0" w:color="auto"/>
                              </w:divBdr>
                              <w:divsChild>
                                <w:div w:id="448354321">
                                  <w:marLeft w:val="0"/>
                                  <w:marRight w:val="0"/>
                                  <w:marTop w:val="0"/>
                                  <w:marBottom w:val="0"/>
                                  <w:divBdr>
                                    <w:top w:val="none" w:sz="0" w:space="0" w:color="auto"/>
                                    <w:left w:val="none" w:sz="0" w:space="0" w:color="auto"/>
                                    <w:bottom w:val="none" w:sz="0" w:space="0" w:color="auto"/>
                                    <w:right w:val="none" w:sz="0" w:space="0" w:color="auto"/>
                                  </w:divBdr>
                                  <w:divsChild>
                                    <w:div w:id="984243157">
                                      <w:marLeft w:val="0"/>
                                      <w:marRight w:val="0"/>
                                      <w:marTop w:val="0"/>
                                      <w:marBottom w:val="0"/>
                                      <w:divBdr>
                                        <w:top w:val="none" w:sz="0" w:space="0" w:color="auto"/>
                                        <w:left w:val="none" w:sz="0" w:space="0" w:color="auto"/>
                                        <w:bottom w:val="none" w:sz="0" w:space="0" w:color="auto"/>
                                        <w:right w:val="none" w:sz="0" w:space="0" w:color="auto"/>
                                      </w:divBdr>
                                      <w:divsChild>
                                        <w:div w:id="703016354">
                                          <w:marLeft w:val="0"/>
                                          <w:marRight w:val="0"/>
                                          <w:marTop w:val="0"/>
                                          <w:marBottom w:val="0"/>
                                          <w:divBdr>
                                            <w:top w:val="none" w:sz="0" w:space="0" w:color="auto"/>
                                            <w:left w:val="none" w:sz="0" w:space="0" w:color="auto"/>
                                            <w:bottom w:val="none" w:sz="0" w:space="0" w:color="auto"/>
                                            <w:right w:val="none" w:sz="0" w:space="0" w:color="auto"/>
                                          </w:divBdr>
                                          <w:divsChild>
                                            <w:div w:id="836460361">
                                              <w:marLeft w:val="0"/>
                                              <w:marRight w:val="0"/>
                                              <w:marTop w:val="0"/>
                                              <w:marBottom w:val="0"/>
                                              <w:divBdr>
                                                <w:top w:val="none" w:sz="0" w:space="0" w:color="auto"/>
                                                <w:left w:val="none" w:sz="0" w:space="0" w:color="auto"/>
                                                <w:bottom w:val="none" w:sz="0" w:space="0" w:color="auto"/>
                                                <w:right w:val="none" w:sz="0" w:space="0" w:color="auto"/>
                                              </w:divBdr>
                                              <w:divsChild>
                                                <w:div w:id="1267729987">
                                                  <w:marLeft w:val="0"/>
                                                  <w:marRight w:val="0"/>
                                                  <w:marTop w:val="0"/>
                                                  <w:marBottom w:val="0"/>
                                                  <w:divBdr>
                                                    <w:top w:val="none" w:sz="0" w:space="0" w:color="auto"/>
                                                    <w:left w:val="none" w:sz="0" w:space="0" w:color="auto"/>
                                                    <w:bottom w:val="none" w:sz="0" w:space="0" w:color="auto"/>
                                                    <w:right w:val="none" w:sz="0" w:space="0" w:color="auto"/>
                                                  </w:divBdr>
                                                  <w:divsChild>
                                                    <w:div w:id="117259083">
                                                      <w:marLeft w:val="0"/>
                                                      <w:marRight w:val="0"/>
                                                      <w:marTop w:val="0"/>
                                                      <w:marBottom w:val="0"/>
                                                      <w:divBdr>
                                                        <w:top w:val="none" w:sz="0" w:space="0" w:color="auto"/>
                                                        <w:left w:val="none" w:sz="0" w:space="0" w:color="auto"/>
                                                        <w:bottom w:val="none" w:sz="0" w:space="0" w:color="auto"/>
                                                        <w:right w:val="none" w:sz="0" w:space="0" w:color="auto"/>
                                                      </w:divBdr>
                                                      <w:divsChild>
                                                        <w:div w:id="655961925">
                                                          <w:marLeft w:val="0"/>
                                                          <w:marRight w:val="0"/>
                                                          <w:marTop w:val="0"/>
                                                          <w:marBottom w:val="0"/>
                                                          <w:divBdr>
                                                            <w:top w:val="none" w:sz="0" w:space="0" w:color="auto"/>
                                                            <w:left w:val="none" w:sz="0" w:space="0" w:color="auto"/>
                                                            <w:bottom w:val="none" w:sz="0" w:space="0" w:color="auto"/>
                                                            <w:right w:val="none" w:sz="0" w:space="0" w:color="auto"/>
                                                          </w:divBdr>
                                                          <w:divsChild>
                                                            <w:div w:id="351614514">
                                                              <w:marLeft w:val="0"/>
                                                              <w:marRight w:val="0"/>
                                                              <w:marTop w:val="0"/>
                                                              <w:marBottom w:val="0"/>
                                                              <w:divBdr>
                                                                <w:top w:val="none" w:sz="0" w:space="0" w:color="auto"/>
                                                                <w:left w:val="none" w:sz="0" w:space="0" w:color="auto"/>
                                                                <w:bottom w:val="none" w:sz="0" w:space="0" w:color="auto"/>
                                                                <w:right w:val="none" w:sz="0" w:space="0" w:color="auto"/>
                                                              </w:divBdr>
                                                              <w:divsChild>
                                                                <w:div w:id="39404653">
                                                                  <w:marLeft w:val="0"/>
                                                                  <w:marRight w:val="0"/>
                                                                  <w:marTop w:val="0"/>
                                                                  <w:marBottom w:val="0"/>
                                                                  <w:divBdr>
                                                                    <w:top w:val="none" w:sz="0" w:space="0" w:color="auto"/>
                                                                    <w:left w:val="none" w:sz="0" w:space="0" w:color="auto"/>
                                                                    <w:bottom w:val="none" w:sz="0" w:space="0" w:color="auto"/>
                                                                    <w:right w:val="none" w:sz="0" w:space="0" w:color="auto"/>
                                                                  </w:divBdr>
                                                                  <w:divsChild>
                                                                    <w:div w:id="83382504">
                                                                      <w:marLeft w:val="0"/>
                                                                      <w:marRight w:val="0"/>
                                                                      <w:marTop w:val="0"/>
                                                                      <w:marBottom w:val="0"/>
                                                                      <w:divBdr>
                                                                        <w:top w:val="none" w:sz="0" w:space="0" w:color="auto"/>
                                                                        <w:left w:val="none" w:sz="0" w:space="0" w:color="auto"/>
                                                                        <w:bottom w:val="none" w:sz="0" w:space="0" w:color="auto"/>
                                                                        <w:right w:val="none" w:sz="0" w:space="0" w:color="auto"/>
                                                                      </w:divBdr>
                                                                      <w:divsChild>
                                                                        <w:div w:id="113331275">
                                                                          <w:marLeft w:val="0"/>
                                                                          <w:marRight w:val="0"/>
                                                                          <w:marTop w:val="0"/>
                                                                          <w:marBottom w:val="0"/>
                                                                          <w:divBdr>
                                                                            <w:top w:val="none" w:sz="0" w:space="0" w:color="auto"/>
                                                                            <w:left w:val="none" w:sz="0" w:space="0" w:color="auto"/>
                                                                            <w:bottom w:val="none" w:sz="0" w:space="0" w:color="auto"/>
                                                                            <w:right w:val="none" w:sz="0" w:space="0" w:color="auto"/>
                                                                          </w:divBdr>
                                                                          <w:divsChild>
                                                                            <w:div w:id="1647199967">
                                                                              <w:marLeft w:val="0"/>
                                                                              <w:marRight w:val="0"/>
                                                                              <w:marTop w:val="0"/>
                                                                              <w:marBottom w:val="0"/>
                                                                              <w:divBdr>
                                                                                <w:top w:val="none" w:sz="0" w:space="0" w:color="auto"/>
                                                                                <w:left w:val="none" w:sz="0" w:space="0" w:color="auto"/>
                                                                                <w:bottom w:val="none" w:sz="0" w:space="0" w:color="auto"/>
                                                                                <w:right w:val="none" w:sz="0" w:space="0" w:color="auto"/>
                                                                              </w:divBdr>
                                                                              <w:divsChild>
                                                                                <w:div w:id="47263640">
                                                                                  <w:marLeft w:val="0"/>
                                                                                  <w:marRight w:val="0"/>
                                                                                  <w:marTop w:val="0"/>
                                                                                  <w:marBottom w:val="0"/>
                                                                                  <w:divBdr>
                                                                                    <w:top w:val="none" w:sz="0" w:space="0" w:color="auto"/>
                                                                                    <w:left w:val="none" w:sz="0" w:space="0" w:color="auto"/>
                                                                                    <w:bottom w:val="none" w:sz="0" w:space="0" w:color="auto"/>
                                                                                    <w:right w:val="none" w:sz="0" w:space="0" w:color="auto"/>
                                                                                  </w:divBdr>
                                                                                  <w:divsChild>
                                                                                    <w:div w:id="874080820">
                                                                                      <w:marLeft w:val="0"/>
                                                                                      <w:marRight w:val="0"/>
                                                                                      <w:marTop w:val="0"/>
                                                                                      <w:marBottom w:val="0"/>
                                                                                      <w:divBdr>
                                                                                        <w:top w:val="none" w:sz="0" w:space="0" w:color="auto"/>
                                                                                        <w:left w:val="none" w:sz="0" w:space="0" w:color="auto"/>
                                                                                        <w:bottom w:val="none" w:sz="0" w:space="0" w:color="auto"/>
                                                                                        <w:right w:val="none" w:sz="0" w:space="0" w:color="auto"/>
                                                                                      </w:divBdr>
                                                                                      <w:divsChild>
                                                                                        <w:div w:id="132019336">
                                                                                          <w:marLeft w:val="0"/>
                                                                                          <w:marRight w:val="0"/>
                                                                                          <w:marTop w:val="0"/>
                                                                                          <w:marBottom w:val="0"/>
                                                                                          <w:divBdr>
                                                                                            <w:top w:val="none" w:sz="0" w:space="0" w:color="auto"/>
                                                                                            <w:left w:val="none" w:sz="0" w:space="0" w:color="auto"/>
                                                                                            <w:bottom w:val="none" w:sz="0" w:space="0" w:color="auto"/>
                                                                                            <w:right w:val="none" w:sz="0" w:space="0" w:color="auto"/>
                                                                                          </w:divBdr>
                                                                                          <w:divsChild>
                                                                                            <w:div w:id="119079980">
                                                                                              <w:marLeft w:val="0"/>
                                                                                              <w:marRight w:val="0"/>
                                                                                              <w:marTop w:val="0"/>
                                                                                              <w:marBottom w:val="0"/>
                                                                                              <w:divBdr>
                                                                                                <w:top w:val="none" w:sz="0" w:space="0" w:color="auto"/>
                                                                                                <w:left w:val="none" w:sz="0" w:space="0" w:color="auto"/>
                                                                                                <w:bottom w:val="none" w:sz="0" w:space="0" w:color="auto"/>
                                                                                                <w:right w:val="none" w:sz="0" w:space="0" w:color="auto"/>
                                                                                              </w:divBdr>
                                                                                              <w:divsChild>
                                                                                                <w:div w:id="929237216">
                                                                                                  <w:marLeft w:val="0"/>
                                                                                                  <w:marRight w:val="0"/>
                                                                                                  <w:marTop w:val="0"/>
                                                                                                  <w:marBottom w:val="0"/>
                                                                                                  <w:divBdr>
                                                                                                    <w:top w:val="none" w:sz="0" w:space="0" w:color="auto"/>
                                                                                                    <w:left w:val="none" w:sz="0" w:space="0" w:color="auto"/>
                                                                                                    <w:bottom w:val="none" w:sz="0" w:space="0" w:color="auto"/>
                                                                                                    <w:right w:val="none" w:sz="0" w:space="0" w:color="auto"/>
                                                                                                  </w:divBdr>
                                                                                                  <w:divsChild>
                                                                                                    <w:div w:id="532574224">
                                                                                                      <w:marLeft w:val="0"/>
                                                                                                      <w:marRight w:val="0"/>
                                                                                                      <w:marTop w:val="0"/>
                                                                                                      <w:marBottom w:val="0"/>
                                                                                                      <w:divBdr>
                                                                                                        <w:top w:val="none" w:sz="0" w:space="0" w:color="auto"/>
                                                                                                        <w:left w:val="none" w:sz="0" w:space="0" w:color="auto"/>
                                                                                                        <w:bottom w:val="none" w:sz="0" w:space="0" w:color="auto"/>
                                                                                                        <w:right w:val="none" w:sz="0" w:space="0" w:color="auto"/>
                                                                                                      </w:divBdr>
                                                                                                      <w:divsChild>
                                                                                                        <w:div w:id="1794519344">
                                                                                                          <w:marLeft w:val="0"/>
                                                                                                          <w:marRight w:val="0"/>
                                                                                                          <w:marTop w:val="0"/>
                                                                                                          <w:marBottom w:val="0"/>
                                                                                                          <w:divBdr>
                                                                                                            <w:top w:val="none" w:sz="0" w:space="0" w:color="auto"/>
                                                                                                            <w:left w:val="none" w:sz="0" w:space="0" w:color="auto"/>
                                                                                                            <w:bottom w:val="none" w:sz="0" w:space="0" w:color="auto"/>
                                                                                                            <w:right w:val="none" w:sz="0" w:space="0" w:color="auto"/>
                                                                                                          </w:divBdr>
                                                                                                          <w:divsChild>
                                                                                                            <w:div w:id="994146039">
                                                                                                              <w:marLeft w:val="0"/>
                                                                                                              <w:marRight w:val="0"/>
                                                                                                              <w:marTop w:val="0"/>
                                                                                                              <w:marBottom w:val="0"/>
                                                                                                              <w:divBdr>
                                                                                                                <w:top w:val="none" w:sz="0" w:space="0" w:color="auto"/>
                                                                                                                <w:left w:val="none" w:sz="0" w:space="0" w:color="auto"/>
                                                                                                                <w:bottom w:val="none" w:sz="0" w:space="0" w:color="auto"/>
                                                                                                                <w:right w:val="none" w:sz="0" w:space="0" w:color="auto"/>
                                                                                                              </w:divBdr>
                                                                                                            </w:div>
                                                                                                            <w:div w:id="118761935">
                                                                                                              <w:marLeft w:val="0"/>
                                                                                                              <w:marRight w:val="0"/>
                                                                                                              <w:marTop w:val="0"/>
                                                                                                              <w:marBottom w:val="0"/>
                                                                                                              <w:divBdr>
                                                                                                                <w:top w:val="none" w:sz="0" w:space="0" w:color="auto"/>
                                                                                                                <w:left w:val="none" w:sz="0" w:space="0" w:color="auto"/>
                                                                                                                <w:bottom w:val="none" w:sz="0" w:space="0" w:color="auto"/>
                                                                                                                <w:right w:val="none" w:sz="0" w:space="0" w:color="auto"/>
                                                                                                              </w:divBdr>
                                                                                                            </w:div>
                                                                                                            <w:div w:id="2086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763856">
          <w:marLeft w:val="0"/>
          <w:marRight w:val="0"/>
          <w:marTop w:val="0"/>
          <w:marBottom w:val="0"/>
          <w:divBdr>
            <w:top w:val="none" w:sz="0" w:space="0" w:color="auto"/>
            <w:left w:val="none" w:sz="0" w:space="0" w:color="auto"/>
            <w:bottom w:val="none" w:sz="0" w:space="0" w:color="auto"/>
            <w:right w:val="none" w:sz="0" w:space="0" w:color="auto"/>
          </w:divBdr>
          <w:divsChild>
            <w:div w:id="354617693">
              <w:marLeft w:val="0"/>
              <w:marRight w:val="0"/>
              <w:marTop w:val="0"/>
              <w:marBottom w:val="0"/>
              <w:divBdr>
                <w:top w:val="none" w:sz="0" w:space="0" w:color="auto"/>
                <w:left w:val="none" w:sz="0" w:space="0" w:color="auto"/>
                <w:bottom w:val="none" w:sz="0" w:space="0" w:color="auto"/>
                <w:right w:val="none" w:sz="0" w:space="0" w:color="auto"/>
              </w:divBdr>
              <w:divsChild>
                <w:div w:id="809714880">
                  <w:marLeft w:val="0"/>
                  <w:marRight w:val="0"/>
                  <w:marTop w:val="0"/>
                  <w:marBottom w:val="0"/>
                  <w:divBdr>
                    <w:top w:val="none" w:sz="0" w:space="0" w:color="auto"/>
                    <w:left w:val="none" w:sz="0" w:space="0" w:color="auto"/>
                    <w:bottom w:val="none" w:sz="0" w:space="0" w:color="auto"/>
                    <w:right w:val="none" w:sz="0" w:space="0" w:color="auto"/>
                  </w:divBdr>
                  <w:divsChild>
                    <w:div w:id="571039605">
                      <w:marLeft w:val="0"/>
                      <w:marRight w:val="0"/>
                      <w:marTop w:val="0"/>
                      <w:marBottom w:val="0"/>
                      <w:divBdr>
                        <w:top w:val="none" w:sz="0" w:space="0" w:color="auto"/>
                        <w:left w:val="none" w:sz="0" w:space="0" w:color="auto"/>
                        <w:bottom w:val="none" w:sz="0" w:space="0" w:color="auto"/>
                        <w:right w:val="none" w:sz="0" w:space="0" w:color="auto"/>
                      </w:divBdr>
                      <w:divsChild>
                        <w:div w:id="1257858273">
                          <w:marLeft w:val="0"/>
                          <w:marRight w:val="0"/>
                          <w:marTop w:val="0"/>
                          <w:marBottom w:val="0"/>
                          <w:divBdr>
                            <w:top w:val="none" w:sz="0" w:space="0" w:color="auto"/>
                            <w:left w:val="none" w:sz="0" w:space="0" w:color="auto"/>
                            <w:bottom w:val="none" w:sz="0" w:space="0" w:color="auto"/>
                            <w:right w:val="none" w:sz="0" w:space="0" w:color="auto"/>
                          </w:divBdr>
                          <w:divsChild>
                            <w:div w:id="975725407">
                              <w:marLeft w:val="0"/>
                              <w:marRight w:val="0"/>
                              <w:marTop w:val="0"/>
                              <w:marBottom w:val="0"/>
                              <w:divBdr>
                                <w:top w:val="none" w:sz="0" w:space="0" w:color="auto"/>
                                <w:left w:val="none" w:sz="0" w:space="0" w:color="auto"/>
                                <w:bottom w:val="none" w:sz="0" w:space="0" w:color="auto"/>
                                <w:right w:val="none" w:sz="0" w:space="0" w:color="auto"/>
                              </w:divBdr>
                              <w:divsChild>
                                <w:div w:id="347871999">
                                  <w:marLeft w:val="0"/>
                                  <w:marRight w:val="0"/>
                                  <w:marTop w:val="0"/>
                                  <w:marBottom w:val="0"/>
                                  <w:divBdr>
                                    <w:top w:val="none" w:sz="0" w:space="0" w:color="auto"/>
                                    <w:left w:val="none" w:sz="0" w:space="0" w:color="auto"/>
                                    <w:bottom w:val="none" w:sz="0" w:space="0" w:color="auto"/>
                                    <w:right w:val="none" w:sz="0" w:space="0" w:color="auto"/>
                                  </w:divBdr>
                                  <w:divsChild>
                                    <w:div w:id="532839009">
                                      <w:marLeft w:val="0"/>
                                      <w:marRight w:val="0"/>
                                      <w:marTop w:val="0"/>
                                      <w:marBottom w:val="0"/>
                                      <w:divBdr>
                                        <w:top w:val="none" w:sz="0" w:space="0" w:color="auto"/>
                                        <w:left w:val="none" w:sz="0" w:space="0" w:color="auto"/>
                                        <w:bottom w:val="none" w:sz="0" w:space="0" w:color="auto"/>
                                        <w:right w:val="none" w:sz="0" w:space="0" w:color="auto"/>
                                      </w:divBdr>
                                      <w:divsChild>
                                        <w:div w:id="589781179">
                                          <w:marLeft w:val="0"/>
                                          <w:marRight w:val="0"/>
                                          <w:marTop w:val="0"/>
                                          <w:marBottom w:val="0"/>
                                          <w:divBdr>
                                            <w:top w:val="none" w:sz="0" w:space="0" w:color="auto"/>
                                            <w:left w:val="none" w:sz="0" w:space="0" w:color="auto"/>
                                            <w:bottom w:val="none" w:sz="0" w:space="0" w:color="auto"/>
                                            <w:right w:val="none" w:sz="0" w:space="0" w:color="auto"/>
                                          </w:divBdr>
                                          <w:divsChild>
                                            <w:div w:id="205214903">
                                              <w:marLeft w:val="0"/>
                                              <w:marRight w:val="0"/>
                                              <w:marTop w:val="0"/>
                                              <w:marBottom w:val="0"/>
                                              <w:divBdr>
                                                <w:top w:val="none" w:sz="0" w:space="0" w:color="auto"/>
                                                <w:left w:val="none" w:sz="0" w:space="0" w:color="auto"/>
                                                <w:bottom w:val="none" w:sz="0" w:space="0" w:color="auto"/>
                                                <w:right w:val="none" w:sz="0" w:space="0" w:color="auto"/>
                                              </w:divBdr>
                                              <w:divsChild>
                                                <w:div w:id="141505860">
                                                  <w:marLeft w:val="0"/>
                                                  <w:marRight w:val="0"/>
                                                  <w:marTop w:val="0"/>
                                                  <w:marBottom w:val="0"/>
                                                  <w:divBdr>
                                                    <w:top w:val="none" w:sz="0" w:space="0" w:color="auto"/>
                                                    <w:left w:val="none" w:sz="0" w:space="0" w:color="auto"/>
                                                    <w:bottom w:val="none" w:sz="0" w:space="0" w:color="auto"/>
                                                    <w:right w:val="none" w:sz="0" w:space="0" w:color="auto"/>
                                                  </w:divBdr>
                                                  <w:divsChild>
                                                    <w:div w:id="3207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8572520">
              <w:marLeft w:val="0"/>
              <w:marRight w:val="0"/>
              <w:marTop w:val="0"/>
              <w:marBottom w:val="0"/>
              <w:divBdr>
                <w:top w:val="none" w:sz="0" w:space="0" w:color="auto"/>
                <w:left w:val="none" w:sz="0" w:space="0" w:color="auto"/>
                <w:bottom w:val="none" w:sz="0" w:space="0" w:color="auto"/>
                <w:right w:val="none" w:sz="0" w:space="0" w:color="auto"/>
              </w:divBdr>
              <w:divsChild>
                <w:div w:id="2066685089">
                  <w:marLeft w:val="0"/>
                  <w:marRight w:val="0"/>
                  <w:marTop w:val="0"/>
                  <w:marBottom w:val="0"/>
                  <w:divBdr>
                    <w:top w:val="none" w:sz="0" w:space="0" w:color="auto"/>
                    <w:left w:val="none" w:sz="0" w:space="0" w:color="auto"/>
                    <w:bottom w:val="none" w:sz="0" w:space="0" w:color="auto"/>
                    <w:right w:val="none" w:sz="0" w:space="0" w:color="auto"/>
                  </w:divBdr>
                  <w:divsChild>
                    <w:div w:id="297495723">
                      <w:marLeft w:val="0"/>
                      <w:marRight w:val="0"/>
                      <w:marTop w:val="0"/>
                      <w:marBottom w:val="0"/>
                      <w:divBdr>
                        <w:top w:val="none" w:sz="0" w:space="0" w:color="auto"/>
                        <w:left w:val="none" w:sz="0" w:space="0" w:color="auto"/>
                        <w:bottom w:val="none" w:sz="0" w:space="0" w:color="auto"/>
                        <w:right w:val="none" w:sz="0" w:space="0" w:color="auto"/>
                      </w:divBdr>
                      <w:divsChild>
                        <w:div w:id="1987589377">
                          <w:marLeft w:val="0"/>
                          <w:marRight w:val="0"/>
                          <w:marTop w:val="0"/>
                          <w:marBottom w:val="0"/>
                          <w:divBdr>
                            <w:top w:val="none" w:sz="0" w:space="0" w:color="auto"/>
                            <w:left w:val="none" w:sz="0" w:space="0" w:color="auto"/>
                            <w:bottom w:val="none" w:sz="0" w:space="0" w:color="auto"/>
                            <w:right w:val="none" w:sz="0" w:space="0" w:color="auto"/>
                          </w:divBdr>
                          <w:divsChild>
                            <w:div w:id="364449559">
                              <w:marLeft w:val="0"/>
                              <w:marRight w:val="0"/>
                              <w:marTop w:val="0"/>
                              <w:marBottom w:val="0"/>
                              <w:divBdr>
                                <w:top w:val="none" w:sz="0" w:space="0" w:color="auto"/>
                                <w:left w:val="none" w:sz="0" w:space="0" w:color="auto"/>
                                <w:bottom w:val="none" w:sz="0" w:space="0" w:color="auto"/>
                                <w:right w:val="none" w:sz="0" w:space="0" w:color="auto"/>
                              </w:divBdr>
                              <w:divsChild>
                                <w:div w:id="1168784228">
                                  <w:marLeft w:val="0"/>
                                  <w:marRight w:val="0"/>
                                  <w:marTop w:val="0"/>
                                  <w:marBottom w:val="0"/>
                                  <w:divBdr>
                                    <w:top w:val="none" w:sz="0" w:space="0" w:color="auto"/>
                                    <w:left w:val="none" w:sz="0" w:space="0" w:color="auto"/>
                                    <w:bottom w:val="none" w:sz="0" w:space="0" w:color="auto"/>
                                    <w:right w:val="none" w:sz="0" w:space="0" w:color="auto"/>
                                  </w:divBdr>
                                  <w:divsChild>
                                    <w:div w:id="529605703">
                                      <w:marLeft w:val="0"/>
                                      <w:marRight w:val="0"/>
                                      <w:marTop w:val="0"/>
                                      <w:marBottom w:val="0"/>
                                      <w:divBdr>
                                        <w:top w:val="none" w:sz="0" w:space="0" w:color="auto"/>
                                        <w:left w:val="none" w:sz="0" w:space="0" w:color="auto"/>
                                        <w:bottom w:val="none" w:sz="0" w:space="0" w:color="auto"/>
                                        <w:right w:val="none" w:sz="0" w:space="0" w:color="auto"/>
                                      </w:divBdr>
                                      <w:divsChild>
                                        <w:div w:id="2074158030">
                                          <w:marLeft w:val="0"/>
                                          <w:marRight w:val="0"/>
                                          <w:marTop w:val="0"/>
                                          <w:marBottom w:val="0"/>
                                          <w:divBdr>
                                            <w:top w:val="none" w:sz="0" w:space="0" w:color="auto"/>
                                            <w:left w:val="none" w:sz="0" w:space="0" w:color="auto"/>
                                            <w:bottom w:val="none" w:sz="0" w:space="0" w:color="auto"/>
                                            <w:right w:val="none" w:sz="0" w:space="0" w:color="auto"/>
                                          </w:divBdr>
                                          <w:divsChild>
                                            <w:div w:id="681514532">
                                              <w:marLeft w:val="0"/>
                                              <w:marRight w:val="0"/>
                                              <w:marTop w:val="0"/>
                                              <w:marBottom w:val="0"/>
                                              <w:divBdr>
                                                <w:top w:val="none" w:sz="0" w:space="0" w:color="auto"/>
                                                <w:left w:val="none" w:sz="0" w:space="0" w:color="auto"/>
                                                <w:bottom w:val="none" w:sz="0" w:space="0" w:color="auto"/>
                                                <w:right w:val="none" w:sz="0" w:space="0" w:color="auto"/>
                                              </w:divBdr>
                                              <w:divsChild>
                                                <w:div w:id="402341380">
                                                  <w:marLeft w:val="0"/>
                                                  <w:marRight w:val="0"/>
                                                  <w:marTop w:val="0"/>
                                                  <w:marBottom w:val="0"/>
                                                  <w:divBdr>
                                                    <w:top w:val="none" w:sz="0" w:space="0" w:color="auto"/>
                                                    <w:left w:val="none" w:sz="0" w:space="0" w:color="auto"/>
                                                    <w:bottom w:val="none" w:sz="0" w:space="0" w:color="auto"/>
                                                    <w:right w:val="none" w:sz="0" w:space="0" w:color="auto"/>
                                                  </w:divBdr>
                                                  <w:divsChild>
                                                    <w:div w:id="1682009293">
                                                      <w:marLeft w:val="0"/>
                                                      <w:marRight w:val="0"/>
                                                      <w:marTop w:val="0"/>
                                                      <w:marBottom w:val="0"/>
                                                      <w:divBdr>
                                                        <w:top w:val="none" w:sz="0" w:space="0" w:color="auto"/>
                                                        <w:left w:val="none" w:sz="0" w:space="0" w:color="auto"/>
                                                        <w:bottom w:val="none" w:sz="0" w:space="0" w:color="auto"/>
                                                        <w:right w:val="none" w:sz="0" w:space="0" w:color="auto"/>
                                                      </w:divBdr>
                                                      <w:divsChild>
                                                        <w:div w:id="12721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9498506">
      <w:bodyDiv w:val="1"/>
      <w:marLeft w:val="0"/>
      <w:marRight w:val="0"/>
      <w:marTop w:val="0"/>
      <w:marBottom w:val="0"/>
      <w:divBdr>
        <w:top w:val="none" w:sz="0" w:space="0" w:color="auto"/>
        <w:left w:val="none" w:sz="0" w:space="0" w:color="auto"/>
        <w:bottom w:val="none" w:sz="0" w:space="0" w:color="auto"/>
        <w:right w:val="none" w:sz="0" w:space="0" w:color="auto"/>
      </w:divBdr>
    </w:div>
    <w:div w:id="1766001603">
      <w:bodyDiv w:val="1"/>
      <w:marLeft w:val="0"/>
      <w:marRight w:val="0"/>
      <w:marTop w:val="0"/>
      <w:marBottom w:val="0"/>
      <w:divBdr>
        <w:top w:val="none" w:sz="0" w:space="0" w:color="auto"/>
        <w:left w:val="none" w:sz="0" w:space="0" w:color="auto"/>
        <w:bottom w:val="none" w:sz="0" w:space="0" w:color="auto"/>
        <w:right w:val="none" w:sz="0" w:space="0" w:color="auto"/>
      </w:divBdr>
    </w:div>
    <w:div w:id="1769693604">
      <w:bodyDiv w:val="1"/>
      <w:marLeft w:val="0"/>
      <w:marRight w:val="0"/>
      <w:marTop w:val="0"/>
      <w:marBottom w:val="0"/>
      <w:divBdr>
        <w:top w:val="none" w:sz="0" w:space="0" w:color="auto"/>
        <w:left w:val="none" w:sz="0" w:space="0" w:color="auto"/>
        <w:bottom w:val="none" w:sz="0" w:space="0" w:color="auto"/>
        <w:right w:val="none" w:sz="0" w:space="0" w:color="auto"/>
      </w:divBdr>
    </w:div>
    <w:div w:id="1775663354">
      <w:bodyDiv w:val="1"/>
      <w:marLeft w:val="0"/>
      <w:marRight w:val="0"/>
      <w:marTop w:val="0"/>
      <w:marBottom w:val="0"/>
      <w:divBdr>
        <w:top w:val="none" w:sz="0" w:space="0" w:color="auto"/>
        <w:left w:val="none" w:sz="0" w:space="0" w:color="auto"/>
        <w:bottom w:val="none" w:sz="0" w:space="0" w:color="auto"/>
        <w:right w:val="none" w:sz="0" w:space="0" w:color="auto"/>
      </w:divBdr>
    </w:div>
    <w:div w:id="1782993899">
      <w:bodyDiv w:val="1"/>
      <w:marLeft w:val="0"/>
      <w:marRight w:val="0"/>
      <w:marTop w:val="0"/>
      <w:marBottom w:val="0"/>
      <w:divBdr>
        <w:top w:val="none" w:sz="0" w:space="0" w:color="auto"/>
        <w:left w:val="none" w:sz="0" w:space="0" w:color="auto"/>
        <w:bottom w:val="none" w:sz="0" w:space="0" w:color="auto"/>
        <w:right w:val="none" w:sz="0" w:space="0" w:color="auto"/>
      </w:divBdr>
    </w:div>
    <w:div w:id="1804350990">
      <w:bodyDiv w:val="1"/>
      <w:marLeft w:val="0"/>
      <w:marRight w:val="0"/>
      <w:marTop w:val="0"/>
      <w:marBottom w:val="0"/>
      <w:divBdr>
        <w:top w:val="none" w:sz="0" w:space="0" w:color="auto"/>
        <w:left w:val="none" w:sz="0" w:space="0" w:color="auto"/>
        <w:bottom w:val="none" w:sz="0" w:space="0" w:color="auto"/>
        <w:right w:val="none" w:sz="0" w:space="0" w:color="auto"/>
      </w:divBdr>
    </w:div>
    <w:div w:id="1805080383">
      <w:bodyDiv w:val="1"/>
      <w:marLeft w:val="0"/>
      <w:marRight w:val="0"/>
      <w:marTop w:val="0"/>
      <w:marBottom w:val="0"/>
      <w:divBdr>
        <w:top w:val="none" w:sz="0" w:space="0" w:color="auto"/>
        <w:left w:val="none" w:sz="0" w:space="0" w:color="auto"/>
        <w:bottom w:val="none" w:sz="0" w:space="0" w:color="auto"/>
        <w:right w:val="none" w:sz="0" w:space="0" w:color="auto"/>
      </w:divBdr>
    </w:div>
    <w:div w:id="1825463224">
      <w:bodyDiv w:val="1"/>
      <w:marLeft w:val="0"/>
      <w:marRight w:val="0"/>
      <w:marTop w:val="0"/>
      <w:marBottom w:val="0"/>
      <w:divBdr>
        <w:top w:val="none" w:sz="0" w:space="0" w:color="auto"/>
        <w:left w:val="none" w:sz="0" w:space="0" w:color="auto"/>
        <w:bottom w:val="none" w:sz="0" w:space="0" w:color="auto"/>
        <w:right w:val="none" w:sz="0" w:space="0" w:color="auto"/>
      </w:divBdr>
      <w:divsChild>
        <w:div w:id="1867788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47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980265">
      <w:bodyDiv w:val="1"/>
      <w:marLeft w:val="0"/>
      <w:marRight w:val="0"/>
      <w:marTop w:val="0"/>
      <w:marBottom w:val="0"/>
      <w:divBdr>
        <w:top w:val="none" w:sz="0" w:space="0" w:color="auto"/>
        <w:left w:val="none" w:sz="0" w:space="0" w:color="auto"/>
        <w:bottom w:val="none" w:sz="0" w:space="0" w:color="auto"/>
        <w:right w:val="none" w:sz="0" w:space="0" w:color="auto"/>
      </w:divBdr>
    </w:div>
    <w:div w:id="1854687909">
      <w:bodyDiv w:val="1"/>
      <w:marLeft w:val="0"/>
      <w:marRight w:val="0"/>
      <w:marTop w:val="0"/>
      <w:marBottom w:val="0"/>
      <w:divBdr>
        <w:top w:val="none" w:sz="0" w:space="0" w:color="auto"/>
        <w:left w:val="none" w:sz="0" w:space="0" w:color="auto"/>
        <w:bottom w:val="none" w:sz="0" w:space="0" w:color="auto"/>
        <w:right w:val="none" w:sz="0" w:space="0" w:color="auto"/>
      </w:divBdr>
    </w:div>
    <w:div w:id="1858152518">
      <w:bodyDiv w:val="1"/>
      <w:marLeft w:val="0"/>
      <w:marRight w:val="0"/>
      <w:marTop w:val="0"/>
      <w:marBottom w:val="0"/>
      <w:divBdr>
        <w:top w:val="none" w:sz="0" w:space="0" w:color="auto"/>
        <w:left w:val="none" w:sz="0" w:space="0" w:color="auto"/>
        <w:bottom w:val="none" w:sz="0" w:space="0" w:color="auto"/>
        <w:right w:val="none" w:sz="0" w:space="0" w:color="auto"/>
      </w:divBdr>
    </w:div>
    <w:div w:id="1878156695">
      <w:bodyDiv w:val="1"/>
      <w:marLeft w:val="0"/>
      <w:marRight w:val="0"/>
      <w:marTop w:val="0"/>
      <w:marBottom w:val="0"/>
      <w:divBdr>
        <w:top w:val="none" w:sz="0" w:space="0" w:color="auto"/>
        <w:left w:val="none" w:sz="0" w:space="0" w:color="auto"/>
        <w:bottom w:val="none" w:sz="0" w:space="0" w:color="auto"/>
        <w:right w:val="none" w:sz="0" w:space="0" w:color="auto"/>
      </w:divBdr>
    </w:div>
    <w:div w:id="1880970122">
      <w:bodyDiv w:val="1"/>
      <w:marLeft w:val="0"/>
      <w:marRight w:val="0"/>
      <w:marTop w:val="0"/>
      <w:marBottom w:val="0"/>
      <w:divBdr>
        <w:top w:val="none" w:sz="0" w:space="0" w:color="auto"/>
        <w:left w:val="none" w:sz="0" w:space="0" w:color="auto"/>
        <w:bottom w:val="none" w:sz="0" w:space="0" w:color="auto"/>
        <w:right w:val="none" w:sz="0" w:space="0" w:color="auto"/>
      </w:divBdr>
    </w:div>
    <w:div w:id="1889758491">
      <w:bodyDiv w:val="1"/>
      <w:marLeft w:val="0"/>
      <w:marRight w:val="0"/>
      <w:marTop w:val="0"/>
      <w:marBottom w:val="0"/>
      <w:divBdr>
        <w:top w:val="none" w:sz="0" w:space="0" w:color="auto"/>
        <w:left w:val="none" w:sz="0" w:space="0" w:color="auto"/>
        <w:bottom w:val="none" w:sz="0" w:space="0" w:color="auto"/>
        <w:right w:val="none" w:sz="0" w:space="0" w:color="auto"/>
      </w:divBdr>
    </w:div>
    <w:div w:id="1893426176">
      <w:bodyDiv w:val="1"/>
      <w:marLeft w:val="0"/>
      <w:marRight w:val="0"/>
      <w:marTop w:val="0"/>
      <w:marBottom w:val="0"/>
      <w:divBdr>
        <w:top w:val="none" w:sz="0" w:space="0" w:color="auto"/>
        <w:left w:val="none" w:sz="0" w:space="0" w:color="auto"/>
        <w:bottom w:val="none" w:sz="0" w:space="0" w:color="auto"/>
        <w:right w:val="none" w:sz="0" w:space="0" w:color="auto"/>
      </w:divBdr>
      <w:divsChild>
        <w:div w:id="756906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193726">
      <w:bodyDiv w:val="1"/>
      <w:marLeft w:val="0"/>
      <w:marRight w:val="0"/>
      <w:marTop w:val="0"/>
      <w:marBottom w:val="0"/>
      <w:divBdr>
        <w:top w:val="none" w:sz="0" w:space="0" w:color="auto"/>
        <w:left w:val="none" w:sz="0" w:space="0" w:color="auto"/>
        <w:bottom w:val="none" w:sz="0" w:space="0" w:color="auto"/>
        <w:right w:val="none" w:sz="0" w:space="0" w:color="auto"/>
      </w:divBdr>
    </w:div>
    <w:div w:id="1896306707">
      <w:bodyDiv w:val="1"/>
      <w:marLeft w:val="0"/>
      <w:marRight w:val="0"/>
      <w:marTop w:val="0"/>
      <w:marBottom w:val="0"/>
      <w:divBdr>
        <w:top w:val="none" w:sz="0" w:space="0" w:color="auto"/>
        <w:left w:val="none" w:sz="0" w:space="0" w:color="auto"/>
        <w:bottom w:val="none" w:sz="0" w:space="0" w:color="auto"/>
        <w:right w:val="none" w:sz="0" w:space="0" w:color="auto"/>
      </w:divBdr>
    </w:div>
    <w:div w:id="1901011526">
      <w:bodyDiv w:val="1"/>
      <w:marLeft w:val="0"/>
      <w:marRight w:val="0"/>
      <w:marTop w:val="0"/>
      <w:marBottom w:val="0"/>
      <w:divBdr>
        <w:top w:val="none" w:sz="0" w:space="0" w:color="auto"/>
        <w:left w:val="none" w:sz="0" w:space="0" w:color="auto"/>
        <w:bottom w:val="none" w:sz="0" w:space="0" w:color="auto"/>
        <w:right w:val="none" w:sz="0" w:space="0" w:color="auto"/>
      </w:divBdr>
      <w:divsChild>
        <w:div w:id="1590235540">
          <w:marLeft w:val="0"/>
          <w:marRight w:val="0"/>
          <w:marTop w:val="0"/>
          <w:marBottom w:val="0"/>
          <w:divBdr>
            <w:top w:val="none" w:sz="0" w:space="0" w:color="auto"/>
            <w:left w:val="none" w:sz="0" w:space="0" w:color="auto"/>
            <w:bottom w:val="none" w:sz="0" w:space="0" w:color="auto"/>
            <w:right w:val="none" w:sz="0" w:space="0" w:color="auto"/>
          </w:divBdr>
          <w:divsChild>
            <w:div w:id="113132761">
              <w:marLeft w:val="0"/>
              <w:marRight w:val="0"/>
              <w:marTop w:val="0"/>
              <w:marBottom w:val="0"/>
              <w:divBdr>
                <w:top w:val="none" w:sz="0" w:space="0" w:color="auto"/>
                <w:left w:val="none" w:sz="0" w:space="0" w:color="auto"/>
                <w:bottom w:val="none" w:sz="0" w:space="0" w:color="auto"/>
                <w:right w:val="none" w:sz="0" w:space="0" w:color="auto"/>
              </w:divBdr>
              <w:divsChild>
                <w:div w:id="1943410393">
                  <w:marLeft w:val="0"/>
                  <w:marRight w:val="0"/>
                  <w:marTop w:val="0"/>
                  <w:marBottom w:val="0"/>
                  <w:divBdr>
                    <w:top w:val="none" w:sz="0" w:space="0" w:color="auto"/>
                    <w:left w:val="none" w:sz="0" w:space="0" w:color="auto"/>
                    <w:bottom w:val="none" w:sz="0" w:space="0" w:color="auto"/>
                    <w:right w:val="none" w:sz="0" w:space="0" w:color="auto"/>
                  </w:divBdr>
                  <w:divsChild>
                    <w:div w:id="517550954">
                      <w:marLeft w:val="0"/>
                      <w:marRight w:val="0"/>
                      <w:marTop w:val="0"/>
                      <w:marBottom w:val="0"/>
                      <w:divBdr>
                        <w:top w:val="none" w:sz="0" w:space="0" w:color="auto"/>
                        <w:left w:val="none" w:sz="0" w:space="0" w:color="auto"/>
                        <w:bottom w:val="none" w:sz="0" w:space="0" w:color="auto"/>
                        <w:right w:val="none" w:sz="0" w:space="0" w:color="auto"/>
                      </w:divBdr>
                      <w:divsChild>
                        <w:div w:id="897595110">
                          <w:marLeft w:val="0"/>
                          <w:marRight w:val="0"/>
                          <w:marTop w:val="0"/>
                          <w:marBottom w:val="0"/>
                          <w:divBdr>
                            <w:top w:val="none" w:sz="0" w:space="0" w:color="auto"/>
                            <w:left w:val="none" w:sz="0" w:space="0" w:color="auto"/>
                            <w:bottom w:val="none" w:sz="0" w:space="0" w:color="auto"/>
                            <w:right w:val="none" w:sz="0" w:space="0" w:color="auto"/>
                          </w:divBdr>
                          <w:divsChild>
                            <w:div w:id="550923023">
                              <w:marLeft w:val="0"/>
                              <w:marRight w:val="0"/>
                              <w:marTop w:val="0"/>
                              <w:marBottom w:val="0"/>
                              <w:divBdr>
                                <w:top w:val="none" w:sz="0" w:space="0" w:color="auto"/>
                                <w:left w:val="none" w:sz="0" w:space="0" w:color="auto"/>
                                <w:bottom w:val="none" w:sz="0" w:space="0" w:color="auto"/>
                                <w:right w:val="none" w:sz="0" w:space="0" w:color="auto"/>
                              </w:divBdr>
                              <w:divsChild>
                                <w:div w:id="16839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123359">
      <w:bodyDiv w:val="1"/>
      <w:marLeft w:val="0"/>
      <w:marRight w:val="0"/>
      <w:marTop w:val="0"/>
      <w:marBottom w:val="0"/>
      <w:divBdr>
        <w:top w:val="none" w:sz="0" w:space="0" w:color="auto"/>
        <w:left w:val="none" w:sz="0" w:space="0" w:color="auto"/>
        <w:bottom w:val="none" w:sz="0" w:space="0" w:color="auto"/>
        <w:right w:val="none" w:sz="0" w:space="0" w:color="auto"/>
      </w:divBdr>
    </w:div>
    <w:div w:id="1920603286">
      <w:bodyDiv w:val="1"/>
      <w:marLeft w:val="0"/>
      <w:marRight w:val="0"/>
      <w:marTop w:val="0"/>
      <w:marBottom w:val="0"/>
      <w:divBdr>
        <w:top w:val="none" w:sz="0" w:space="0" w:color="auto"/>
        <w:left w:val="none" w:sz="0" w:space="0" w:color="auto"/>
        <w:bottom w:val="none" w:sz="0" w:space="0" w:color="auto"/>
        <w:right w:val="none" w:sz="0" w:space="0" w:color="auto"/>
      </w:divBdr>
    </w:div>
    <w:div w:id="1921521331">
      <w:bodyDiv w:val="1"/>
      <w:marLeft w:val="0"/>
      <w:marRight w:val="0"/>
      <w:marTop w:val="0"/>
      <w:marBottom w:val="0"/>
      <w:divBdr>
        <w:top w:val="none" w:sz="0" w:space="0" w:color="auto"/>
        <w:left w:val="none" w:sz="0" w:space="0" w:color="auto"/>
        <w:bottom w:val="none" w:sz="0" w:space="0" w:color="auto"/>
        <w:right w:val="none" w:sz="0" w:space="0" w:color="auto"/>
      </w:divBdr>
      <w:divsChild>
        <w:div w:id="22052417">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1617327069">
          <w:marLeft w:val="0"/>
          <w:marRight w:val="0"/>
          <w:marTop w:val="0"/>
          <w:marBottom w:val="0"/>
          <w:divBdr>
            <w:top w:val="none" w:sz="0" w:space="0" w:color="auto"/>
            <w:left w:val="none" w:sz="0" w:space="0" w:color="auto"/>
            <w:bottom w:val="none" w:sz="0" w:space="0" w:color="auto"/>
            <w:right w:val="none" w:sz="0" w:space="0" w:color="auto"/>
          </w:divBdr>
        </w:div>
        <w:div w:id="1516924979">
          <w:marLeft w:val="0"/>
          <w:marRight w:val="0"/>
          <w:marTop w:val="0"/>
          <w:marBottom w:val="0"/>
          <w:divBdr>
            <w:top w:val="none" w:sz="0" w:space="0" w:color="auto"/>
            <w:left w:val="none" w:sz="0" w:space="0" w:color="auto"/>
            <w:bottom w:val="none" w:sz="0" w:space="0" w:color="auto"/>
            <w:right w:val="none" w:sz="0" w:space="0" w:color="auto"/>
          </w:divBdr>
          <w:divsChild>
            <w:div w:id="133912218">
              <w:marLeft w:val="0"/>
              <w:marRight w:val="0"/>
              <w:marTop w:val="0"/>
              <w:marBottom w:val="0"/>
              <w:divBdr>
                <w:top w:val="none" w:sz="0" w:space="0" w:color="auto"/>
                <w:left w:val="none" w:sz="0" w:space="0" w:color="auto"/>
                <w:bottom w:val="none" w:sz="0" w:space="0" w:color="auto"/>
                <w:right w:val="none" w:sz="0" w:space="0" w:color="auto"/>
              </w:divBdr>
              <w:divsChild>
                <w:div w:id="1345936080">
                  <w:marLeft w:val="0"/>
                  <w:marRight w:val="0"/>
                  <w:marTop w:val="0"/>
                  <w:marBottom w:val="0"/>
                  <w:divBdr>
                    <w:top w:val="none" w:sz="0" w:space="0" w:color="auto"/>
                    <w:left w:val="none" w:sz="0" w:space="0" w:color="auto"/>
                    <w:bottom w:val="none" w:sz="0" w:space="0" w:color="auto"/>
                    <w:right w:val="none" w:sz="0" w:space="0" w:color="auto"/>
                  </w:divBdr>
                  <w:divsChild>
                    <w:div w:id="1646473808">
                      <w:marLeft w:val="0"/>
                      <w:marRight w:val="0"/>
                      <w:marTop w:val="0"/>
                      <w:marBottom w:val="0"/>
                      <w:divBdr>
                        <w:top w:val="none" w:sz="0" w:space="0" w:color="auto"/>
                        <w:left w:val="none" w:sz="0" w:space="0" w:color="auto"/>
                        <w:bottom w:val="none" w:sz="0" w:space="0" w:color="auto"/>
                        <w:right w:val="none" w:sz="0" w:space="0" w:color="auto"/>
                      </w:divBdr>
                      <w:divsChild>
                        <w:div w:id="2020693220">
                          <w:marLeft w:val="0"/>
                          <w:marRight w:val="0"/>
                          <w:marTop w:val="0"/>
                          <w:marBottom w:val="0"/>
                          <w:divBdr>
                            <w:top w:val="none" w:sz="0" w:space="0" w:color="auto"/>
                            <w:left w:val="none" w:sz="0" w:space="0" w:color="auto"/>
                            <w:bottom w:val="none" w:sz="0" w:space="0" w:color="auto"/>
                            <w:right w:val="none" w:sz="0" w:space="0" w:color="auto"/>
                          </w:divBdr>
                          <w:divsChild>
                            <w:div w:id="1691754895">
                              <w:marLeft w:val="0"/>
                              <w:marRight w:val="0"/>
                              <w:marTop w:val="0"/>
                              <w:marBottom w:val="0"/>
                              <w:divBdr>
                                <w:top w:val="none" w:sz="0" w:space="0" w:color="auto"/>
                                <w:left w:val="none" w:sz="0" w:space="0" w:color="auto"/>
                                <w:bottom w:val="none" w:sz="0" w:space="0" w:color="auto"/>
                                <w:right w:val="none" w:sz="0" w:space="0" w:color="auto"/>
                              </w:divBdr>
                              <w:divsChild>
                                <w:div w:id="232351867">
                                  <w:marLeft w:val="0"/>
                                  <w:marRight w:val="0"/>
                                  <w:marTop w:val="0"/>
                                  <w:marBottom w:val="0"/>
                                  <w:divBdr>
                                    <w:top w:val="none" w:sz="0" w:space="0" w:color="auto"/>
                                    <w:left w:val="none" w:sz="0" w:space="0" w:color="auto"/>
                                    <w:bottom w:val="none" w:sz="0" w:space="0" w:color="auto"/>
                                    <w:right w:val="none" w:sz="0" w:space="0" w:color="auto"/>
                                  </w:divBdr>
                                  <w:divsChild>
                                    <w:div w:id="706569800">
                                      <w:marLeft w:val="0"/>
                                      <w:marRight w:val="0"/>
                                      <w:marTop w:val="0"/>
                                      <w:marBottom w:val="0"/>
                                      <w:divBdr>
                                        <w:top w:val="none" w:sz="0" w:space="0" w:color="auto"/>
                                        <w:left w:val="none" w:sz="0" w:space="0" w:color="auto"/>
                                        <w:bottom w:val="none" w:sz="0" w:space="0" w:color="auto"/>
                                        <w:right w:val="none" w:sz="0" w:space="0" w:color="auto"/>
                                      </w:divBdr>
                                      <w:divsChild>
                                        <w:div w:id="459343253">
                                          <w:marLeft w:val="0"/>
                                          <w:marRight w:val="0"/>
                                          <w:marTop w:val="0"/>
                                          <w:marBottom w:val="0"/>
                                          <w:divBdr>
                                            <w:top w:val="none" w:sz="0" w:space="0" w:color="auto"/>
                                            <w:left w:val="none" w:sz="0" w:space="0" w:color="auto"/>
                                            <w:bottom w:val="none" w:sz="0" w:space="0" w:color="auto"/>
                                            <w:right w:val="none" w:sz="0" w:space="0" w:color="auto"/>
                                          </w:divBdr>
                                          <w:divsChild>
                                            <w:div w:id="2108845438">
                                              <w:marLeft w:val="0"/>
                                              <w:marRight w:val="0"/>
                                              <w:marTop w:val="0"/>
                                              <w:marBottom w:val="0"/>
                                              <w:divBdr>
                                                <w:top w:val="none" w:sz="0" w:space="0" w:color="auto"/>
                                                <w:left w:val="none" w:sz="0" w:space="0" w:color="auto"/>
                                                <w:bottom w:val="none" w:sz="0" w:space="0" w:color="auto"/>
                                                <w:right w:val="none" w:sz="0" w:space="0" w:color="auto"/>
                                              </w:divBdr>
                                              <w:divsChild>
                                                <w:div w:id="213394921">
                                                  <w:marLeft w:val="0"/>
                                                  <w:marRight w:val="0"/>
                                                  <w:marTop w:val="0"/>
                                                  <w:marBottom w:val="0"/>
                                                  <w:divBdr>
                                                    <w:top w:val="none" w:sz="0" w:space="0" w:color="auto"/>
                                                    <w:left w:val="none" w:sz="0" w:space="0" w:color="auto"/>
                                                    <w:bottom w:val="none" w:sz="0" w:space="0" w:color="auto"/>
                                                    <w:right w:val="none" w:sz="0" w:space="0" w:color="auto"/>
                                                  </w:divBdr>
                                                  <w:divsChild>
                                                    <w:div w:id="1899827228">
                                                      <w:marLeft w:val="0"/>
                                                      <w:marRight w:val="0"/>
                                                      <w:marTop w:val="0"/>
                                                      <w:marBottom w:val="0"/>
                                                      <w:divBdr>
                                                        <w:top w:val="none" w:sz="0" w:space="0" w:color="auto"/>
                                                        <w:left w:val="none" w:sz="0" w:space="0" w:color="auto"/>
                                                        <w:bottom w:val="none" w:sz="0" w:space="0" w:color="auto"/>
                                                        <w:right w:val="none" w:sz="0" w:space="0" w:color="auto"/>
                                                      </w:divBdr>
                                                      <w:divsChild>
                                                        <w:div w:id="156133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6270">
              <w:marLeft w:val="0"/>
              <w:marRight w:val="0"/>
              <w:marTop w:val="0"/>
              <w:marBottom w:val="0"/>
              <w:divBdr>
                <w:top w:val="none" w:sz="0" w:space="0" w:color="auto"/>
                <w:left w:val="none" w:sz="0" w:space="0" w:color="auto"/>
                <w:bottom w:val="none" w:sz="0" w:space="0" w:color="auto"/>
                <w:right w:val="none" w:sz="0" w:space="0" w:color="auto"/>
              </w:divBdr>
              <w:divsChild>
                <w:div w:id="313489562">
                  <w:marLeft w:val="0"/>
                  <w:marRight w:val="0"/>
                  <w:marTop w:val="0"/>
                  <w:marBottom w:val="0"/>
                  <w:divBdr>
                    <w:top w:val="none" w:sz="0" w:space="0" w:color="auto"/>
                    <w:left w:val="none" w:sz="0" w:space="0" w:color="auto"/>
                    <w:bottom w:val="none" w:sz="0" w:space="0" w:color="auto"/>
                    <w:right w:val="none" w:sz="0" w:space="0" w:color="auto"/>
                  </w:divBdr>
                  <w:divsChild>
                    <w:div w:id="1820268810">
                      <w:marLeft w:val="0"/>
                      <w:marRight w:val="0"/>
                      <w:marTop w:val="0"/>
                      <w:marBottom w:val="0"/>
                      <w:divBdr>
                        <w:top w:val="none" w:sz="0" w:space="0" w:color="auto"/>
                        <w:left w:val="none" w:sz="0" w:space="0" w:color="auto"/>
                        <w:bottom w:val="none" w:sz="0" w:space="0" w:color="auto"/>
                        <w:right w:val="none" w:sz="0" w:space="0" w:color="auto"/>
                      </w:divBdr>
                      <w:divsChild>
                        <w:div w:id="81223369">
                          <w:marLeft w:val="0"/>
                          <w:marRight w:val="0"/>
                          <w:marTop w:val="0"/>
                          <w:marBottom w:val="0"/>
                          <w:divBdr>
                            <w:top w:val="none" w:sz="0" w:space="0" w:color="auto"/>
                            <w:left w:val="none" w:sz="0" w:space="0" w:color="auto"/>
                            <w:bottom w:val="none" w:sz="0" w:space="0" w:color="auto"/>
                            <w:right w:val="none" w:sz="0" w:space="0" w:color="auto"/>
                          </w:divBdr>
                          <w:divsChild>
                            <w:div w:id="1230531351">
                              <w:marLeft w:val="0"/>
                              <w:marRight w:val="0"/>
                              <w:marTop w:val="0"/>
                              <w:marBottom w:val="0"/>
                              <w:divBdr>
                                <w:top w:val="none" w:sz="0" w:space="0" w:color="auto"/>
                                <w:left w:val="none" w:sz="0" w:space="0" w:color="auto"/>
                                <w:bottom w:val="none" w:sz="0" w:space="0" w:color="auto"/>
                                <w:right w:val="none" w:sz="0" w:space="0" w:color="auto"/>
                              </w:divBdr>
                              <w:divsChild>
                                <w:div w:id="677469419">
                                  <w:marLeft w:val="0"/>
                                  <w:marRight w:val="0"/>
                                  <w:marTop w:val="0"/>
                                  <w:marBottom w:val="0"/>
                                  <w:divBdr>
                                    <w:top w:val="none" w:sz="0" w:space="0" w:color="auto"/>
                                    <w:left w:val="none" w:sz="0" w:space="0" w:color="auto"/>
                                    <w:bottom w:val="none" w:sz="0" w:space="0" w:color="auto"/>
                                    <w:right w:val="none" w:sz="0" w:space="0" w:color="auto"/>
                                  </w:divBdr>
                                  <w:divsChild>
                                    <w:div w:id="777138577">
                                      <w:marLeft w:val="0"/>
                                      <w:marRight w:val="0"/>
                                      <w:marTop w:val="0"/>
                                      <w:marBottom w:val="0"/>
                                      <w:divBdr>
                                        <w:top w:val="none" w:sz="0" w:space="0" w:color="auto"/>
                                        <w:left w:val="none" w:sz="0" w:space="0" w:color="auto"/>
                                        <w:bottom w:val="none" w:sz="0" w:space="0" w:color="auto"/>
                                        <w:right w:val="none" w:sz="0" w:space="0" w:color="auto"/>
                                      </w:divBdr>
                                      <w:divsChild>
                                        <w:div w:id="711731608">
                                          <w:marLeft w:val="0"/>
                                          <w:marRight w:val="0"/>
                                          <w:marTop w:val="0"/>
                                          <w:marBottom w:val="0"/>
                                          <w:divBdr>
                                            <w:top w:val="none" w:sz="0" w:space="0" w:color="auto"/>
                                            <w:left w:val="none" w:sz="0" w:space="0" w:color="auto"/>
                                            <w:bottom w:val="none" w:sz="0" w:space="0" w:color="auto"/>
                                            <w:right w:val="none" w:sz="0" w:space="0" w:color="auto"/>
                                          </w:divBdr>
                                          <w:divsChild>
                                            <w:div w:id="42103070">
                                              <w:marLeft w:val="0"/>
                                              <w:marRight w:val="0"/>
                                              <w:marTop w:val="0"/>
                                              <w:marBottom w:val="0"/>
                                              <w:divBdr>
                                                <w:top w:val="none" w:sz="0" w:space="0" w:color="auto"/>
                                                <w:left w:val="none" w:sz="0" w:space="0" w:color="auto"/>
                                                <w:bottom w:val="none" w:sz="0" w:space="0" w:color="auto"/>
                                                <w:right w:val="none" w:sz="0" w:space="0" w:color="auto"/>
                                              </w:divBdr>
                                              <w:divsChild>
                                                <w:div w:id="235556306">
                                                  <w:marLeft w:val="0"/>
                                                  <w:marRight w:val="0"/>
                                                  <w:marTop w:val="0"/>
                                                  <w:marBottom w:val="0"/>
                                                  <w:divBdr>
                                                    <w:top w:val="none" w:sz="0" w:space="0" w:color="auto"/>
                                                    <w:left w:val="none" w:sz="0" w:space="0" w:color="auto"/>
                                                    <w:bottom w:val="none" w:sz="0" w:space="0" w:color="auto"/>
                                                    <w:right w:val="none" w:sz="0" w:space="0" w:color="auto"/>
                                                  </w:divBdr>
                                                  <w:divsChild>
                                                    <w:div w:id="1454404870">
                                                      <w:marLeft w:val="0"/>
                                                      <w:marRight w:val="0"/>
                                                      <w:marTop w:val="0"/>
                                                      <w:marBottom w:val="0"/>
                                                      <w:divBdr>
                                                        <w:top w:val="none" w:sz="0" w:space="0" w:color="auto"/>
                                                        <w:left w:val="none" w:sz="0" w:space="0" w:color="auto"/>
                                                        <w:bottom w:val="none" w:sz="0" w:space="0" w:color="auto"/>
                                                        <w:right w:val="none" w:sz="0" w:space="0" w:color="auto"/>
                                                      </w:divBdr>
                                                      <w:divsChild>
                                                        <w:div w:id="19418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5276263">
          <w:marLeft w:val="0"/>
          <w:marRight w:val="0"/>
          <w:marTop w:val="0"/>
          <w:marBottom w:val="0"/>
          <w:divBdr>
            <w:top w:val="none" w:sz="0" w:space="0" w:color="auto"/>
            <w:left w:val="none" w:sz="0" w:space="0" w:color="auto"/>
            <w:bottom w:val="none" w:sz="0" w:space="0" w:color="auto"/>
            <w:right w:val="none" w:sz="0" w:space="0" w:color="auto"/>
          </w:divBdr>
          <w:divsChild>
            <w:div w:id="2126122179">
              <w:marLeft w:val="0"/>
              <w:marRight w:val="0"/>
              <w:marTop w:val="0"/>
              <w:marBottom w:val="0"/>
              <w:divBdr>
                <w:top w:val="none" w:sz="0" w:space="0" w:color="auto"/>
                <w:left w:val="none" w:sz="0" w:space="0" w:color="auto"/>
                <w:bottom w:val="none" w:sz="0" w:space="0" w:color="auto"/>
                <w:right w:val="none" w:sz="0" w:space="0" w:color="auto"/>
              </w:divBdr>
              <w:divsChild>
                <w:div w:id="1911499405">
                  <w:marLeft w:val="0"/>
                  <w:marRight w:val="0"/>
                  <w:marTop w:val="0"/>
                  <w:marBottom w:val="0"/>
                  <w:divBdr>
                    <w:top w:val="none" w:sz="0" w:space="0" w:color="auto"/>
                    <w:left w:val="none" w:sz="0" w:space="0" w:color="auto"/>
                    <w:bottom w:val="none" w:sz="0" w:space="0" w:color="auto"/>
                    <w:right w:val="none" w:sz="0" w:space="0" w:color="auto"/>
                  </w:divBdr>
                  <w:divsChild>
                    <w:div w:id="1878001647">
                      <w:marLeft w:val="0"/>
                      <w:marRight w:val="0"/>
                      <w:marTop w:val="0"/>
                      <w:marBottom w:val="0"/>
                      <w:divBdr>
                        <w:top w:val="none" w:sz="0" w:space="0" w:color="auto"/>
                        <w:left w:val="none" w:sz="0" w:space="0" w:color="auto"/>
                        <w:bottom w:val="none" w:sz="0" w:space="0" w:color="auto"/>
                        <w:right w:val="none" w:sz="0" w:space="0" w:color="auto"/>
                      </w:divBdr>
                      <w:divsChild>
                        <w:div w:id="182519004">
                          <w:marLeft w:val="0"/>
                          <w:marRight w:val="0"/>
                          <w:marTop w:val="0"/>
                          <w:marBottom w:val="0"/>
                          <w:divBdr>
                            <w:top w:val="none" w:sz="0" w:space="0" w:color="auto"/>
                            <w:left w:val="none" w:sz="0" w:space="0" w:color="auto"/>
                            <w:bottom w:val="none" w:sz="0" w:space="0" w:color="auto"/>
                            <w:right w:val="none" w:sz="0" w:space="0" w:color="auto"/>
                          </w:divBdr>
                          <w:divsChild>
                            <w:div w:id="751782387">
                              <w:marLeft w:val="0"/>
                              <w:marRight w:val="0"/>
                              <w:marTop w:val="0"/>
                              <w:marBottom w:val="0"/>
                              <w:divBdr>
                                <w:top w:val="none" w:sz="0" w:space="0" w:color="auto"/>
                                <w:left w:val="none" w:sz="0" w:space="0" w:color="auto"/>
                                <w:bottom w:val="none" w:sz="0" w:space="0" w:color="auto"/>
                                <w:right w:val="none" w:sz="0" w:space="0" w:color="auto"/>
                              </w:divBdr>
                              <w:divsChild>
                                <w:div w:id="1610578800">
                                  <w:marLeft w:val="0"/>
                                  <w:marRight w:val="0"/>
                                  <w:marTop w:val="0"/>
                                  <w:marBottom w:val="0"/>
                                  <w:divBdr>
                                    <w:top w:val="none" w:sz="0" w:space="0" w:color="auto"/>
                                    <w:left w:val="none" w:sz="0" w:space="0" w:color="auto"/>
                                    <w:bottom w:val="none" w:sz="0" w:space="0" w:color="auto"/>
                                    <w:right w:val="none" w:sz="0" w:space="0" w:color="auto"/>
                                  </w:divBdr>
                                  <w:divsChild>
                                    <w:div w:id="377705150">
                                      <w:marLeft w:val="0"/>
                                      <w:marRight w:val="0"/>
                                      <w:marTop w:val="0"/>
                                      <w:marBottom w:val="0"/>
                                      <w:divBdr>
                                        <w:top w:val="none" w:sz="0" w:space="0" w:color="auto"/>
                                        <w:left w:val="none" w:sz="0" w:space="0" w:color="auto"/>
                                        <w:bottom w:val="none" w:sz="0" w:space="0" w:color="auto"/>
                                        <w:right w:val="none" w:sz="0" w:space="0" w:color="auto"/>
                                      </w:divBdr>
                                      <w:divsChild>
                                        <w:div w:id="2044400699">
                                          <w:marLeft w:val="0"/>
                                          <w:marRight w:val="0"/>
                                          <w:marTop w:val="0"/>
                                          <w:marBottom w:val="0"/>
                                          <w:divBdr>
                                            <w:top w:val="none" w:sz="0" w:space="0" w:color="auto"/>
                                            <w:left w:val="none" w:sz="0" w:space="0" w:color="auto"/>
                                            <w:bottom w:val="none" w:sz="0" w:space="0" w:color="auto"/>
                                            <w:right w:val="none" w:sz="0" w:space="0" w:color="auto"/>
                                          </w:divBdr>
                                          <w:divsChild>
                                            <w:div w:id="1357655610">
                                              <w:marLeft w:val="0"/>
                                              <w:marRight w:val="0"/>
                                              <w:marTop w:val="0"/>
                                              <w:marBottom w:val="0"/>
                                              <w:divBdr>
                                                <w:top w:val="none" w:sz="0" w:space="0" w:color="auto"/>
                                                <w:left w:val="none" w:sz="0" w:space="0" w:color="auto"/>
                                                <w:bottom w:val="none" w:sz="0" w:space="0" w:color="auto"/>
                                                <w:right w:val="none" w:sz="0" w:space="0" w:color="auto"/>
                                              </w:divBdr>
                                              <w:divsChild>
                                                <w:div w:id="1603339303">
                                                  <w:marLeft w:val="0"/>
                                                  <w:marRight w:val="0"/>
                                                  <w:marTop w:val="0"/>
                                                  <w:marBottom w:val="0"/>
                                                  <w:divBdr>
                                                    <w:top w:val="none" w:sz="0" w:space="0" w:color="auto"/>
                                                    <w:left w:val="none" w:sz="0" w:space="0" w:color="auto"/>
                                                    <w:bottom w:val="none" w:sz="0" w:space="0" w:color="auto"/>
                                                    <w:right w:val="none" w:sz="0" w:space="0" w:color="auto"/>
                                                  </w:divBdr>
                                                  <w:divsChild>
                                                    <w:div w:id="593899552">
                                                      <w:marLeft w:val="0"/>
                                                      <w:marRight w:val="0"/>
                                                      <w:marTop w:val="0"/>
                                                      <w:marBottom w:val="0"/>
                                                      <w:divBdr>
                                                        <w:top w:val="none" w:sz="0" w:space="0" w:color="auto"/>
                                                        <w:left w:val="none" w:sz="0" w:space="0" w:color="auto"/>
                                                        <w:bottom w:val="none" w:sz="0" w:space="0" w:color="auto"/>
                                                        <w:right w:val="none" w:sz="0" w:space="0" w:color="auto"/>
                                                      </w:divBdr>
                                                      <w:divsChild>
                                                        <w:div w:id="169151486">
                                                          <w:marLeft w:val="0"/>
                                                          <w:marRight w:val="0"/>
                                                          <w:marTop w:val="0"/>
                                                          <w:marBottom w:val="0"/>
                                                          <w:divBdr>
                                                            <w:top w:val="none" w:sz="0" w:space="0" w:color="auto"/>
                                                            <w:left w:val="none" w:sz="0" w:space="0" w:color="auto"/>
                                                            <w:bottom w:val="none" w:sz="0" w:space="0" w:color="auto"/>
                                                            <w:right w:val="none" w:sz="0" w:space="0" w:color="auto"/>
                                                          </w:divBdr>
                                                          <w:divsChild>
                                                            <w:div w:id="1455824812">
                                                              <w:marLeft w:val="0"/>
                                                              <w:marRight w:val="0"/>
                                                              <w:marTop w:val="0"/>
                                                              <w:marBottom w:val="0"/>
                                                              <w:divBdr>
                                                                <w:top w:val="none" w:sz="0" w:space="0" w:color="auto"/>
                                                                <w:left w:val="none" w:sz="0" w:space="0" w:color="auto"/>
                                                                <w:bottom w:val="none" w:sz="0" w:space="0" w:color="auto"/>
                                                                <w:right w:val="none" w:sz="0" w:space="0" w:color="auto"/>
                                                              </w:divBdr>
                                                              <w:divsChild>
                                                                <w:div w:id="1891989958">
                                                                  <w:marLeft w:val="0"/>
                                                                  <w:marRight w:val="0"/>
                                                                  <w:marTop w:val="0"/>
                                                                  <w:marBottom w:val="0"/>
                                                                  <w:divBdr>
                                                                    <w:top w:val="none" w:sz="0" w:space="0" w:color="auto"/>
                                                                    <w:left w:val="none" w:sz="0" w:space="0" w:color="auto"/>
                                                                    <w:bottom w:val="none" w:sz="0" w:space="0" w:color="auto"/>
                                                                    <w:right w:val="none" w:sz="0" w:space="0" w:color="auto"/>
                                                                  </w:divBdr>
                                                                  <w:divsChild>
                                                                    <w:div w:id="1580946708">
                                                                      <w:marLeft w:val="0"/>
                                                                      <w:marRight w:val="0"/>
                                                                      <w:marTop w:val="0"/>
                                                                      <w:marBottom w:val="0"/>
                                                                      <w:divBdr>
                                                                        <w:top w:val="none" w:sz="0" w:space="0" w:color="auto"/>
                                                                        <w:left w:val="none" w:sz="0" w:space="0" w:color="auto"/>
                                                                        <w:bottom w:val="none" w:sz="0" w:space="0" w:color="auto"/>
                                                                        <w:right w:val="none" w:sz="0" w:space="0" w:color="auto"/>
                                                                      </w:divBdr>
                                                                      <w:divsChild>
                                                                        <w:div w:id="233391321">
                                                                          <w:marLeft w:val="0"/>
                                                                          <w:marRight w:val="0"/>
                                                                          <w:marTop w:val="0"/>
                                                                          <w:marBottom w:val="0"/>
                                                                          <w:divBdr>
                                                                            <w:top w:val="none" w:sz="0" w:space="0" w:color="auto"/>
                                                                            <w:left w:val="none" w:sz="0" w:space="0" w:color="auto"/>
                                                                            <w:bottom w:val="none" w:sz="0" w:space="0" w:color="auto"/>
                                                                            <w:right w:val="none" w:sz="0" w:space="0" w:color="auto"/>
                                                                          </w:divBdr>
                                                                          <w:divsChild>
                                                                            <w:div w:id="859974689">
                                                                              <w:marLeft w:val="0"/>
                                                                              <w:marRight w:val="0"/>
                                                                              <w:marTop w:val="0"/>
                                                                              <w:marBottom w:val="0"/>
                                                                              <w:divBdr>
                                                                                <w:top w:val="none" w:sz="0" w:space="0" w:color="auto"/>
                                                                                <w:left w:val="none" w:sz="0" w:space="0" w:color="auto"/>
                                                                                <w:bottom w:val="none" w:sz="0" w:space="0" w:color="auto"/>
                                                                                <w:right w:val="none" w:sz="0" w:space="0" w:color="auto"/>
                                                                              </w:divBdr>
                                                                              <w:divsChild>
                                                                                <w:div w:id="594559612">
                                                                                  <w:marLeft w:val="0"/>
                                                                                  <w:marRight w:val="0"/>
                                                                                  <w:marTop w:val="0"/>
                                                                                  <w:marBottom w:val="0"/>
                                                                                  <w:divBdr>
                                                                                    <w:top w:val="none" w:sz="0" w:space="0" w:color="auto"/>
                                                                                    <w:left w:val="none" w:sz="0" w:space="0" w:color="auto"/>
                                                                                    <w:bottom w:val="none" w:sz="0" w:space="0" w:color="auto"/>
                                                                                    <w:right w:val="none" w:sz="0" w:space="0" w:color="auto"/>
                                                                                  </w:divBdr>
                                                                                  <w:divsChild>
                                                                                    <w:div w:id="872350087">
                                                                                      <w:marLeft w:val="0"/>
                                                                                      <w:marRight w:val="0"/>
                                                                                      <w:marTop w:val="0"/>
                                                                                      <w:marBottom w:val="0"/>
                                                                                      <w:divBdr>
                                                                                        <w:top w:val="none" w:sz="0" w:space="0" w:color="auto"/>
                                                                                        <w:left w:val="none" w:sz="0" w:space="0" w:color="auto"/>
                                                                                        <w:bottom w:val="none" w:sz="0" w:space="0" w:color="auto"/>
                                                                                        <w:right w:val="none" w:sz="0" w:space="0" w:color="auto"/>
                                                                                      </w:divBdr>
                                                                                      <w:divsChild>
                                                                                        <w:div w:id="1121529714">
                                                                                          <w:marLeft w:val="0"/>
                                                                                          <w:marRight w:val="0"/>
                                                                                          <w:marTop w:val="0"/>
                                                                                          <w:marBottom w:val="0"/>
                                                                                          <w:divBdr>
                                                                                            <w:top w:val="none" w:sz="0" w:space="0" w:color="auto"/>
                                                                                            <w:left w:val="none" w:sz="0" w:space="0" w:color="auto"/>
                                                                                            <w:bottom w:val="none" w:sz="0" w:space="0" w:color="auto"/>
                                                                                            <w:right w:val="none" w:sz="0" w:space="0" w:color="auto"/>
                                                                                          </w:divBdr>
                                                                                          <w:divsChild>
                                                                                            <w:div w:id="948050931">
                                                                                              <w:marLeft w:val="0"/>
                                                                                              <w:marRight w:val="0"/>
                                                                                              <w:marTop w:val="0"/>
                                                                                              <w:marBottom w:val="0"/>
                                                                                              <w:divBdr>
                                                                                                <w:top w:val="none" w:sz="0" w:space="0" w:color="auto"/>
                                                                                                <w:left w:val="none" w:sz="0" w:space="0" w:color="auto"/>
                                                                                                <w:bottom w:val="none" w:sz="0" w:space="0" w:color="auto"/>
                                                                                                <w:right w:val="none" w:sz="0" w:space="0" w:color="auto"/>
                                                                                              </w:divBdr>
                                                                                              <w:divsChild>
                                                                                                <w:div w:id="252783764">
                                                                                                  <w:marLeft w:val="0"/>
                                                                                                  <w:marRight w:val="0"/>
                                                                                                  <w:marTop w:val="0"/>
                                                                                                  <w:marBottom w:val="0"/>
                                                                                                  <w:divBdr>
                                                                                                    <w:top w:val="none" w:sz="0" w:space="0" w:color="auto"/>
                                                                                                    <w:left w:val="none" w:sz="0" w:space="0" w:color="auto"/>
                                                                                                    <w:bottom w:val="none" w:sz="0" w:space="0" w:color="auto"/>
                                                                                                    <w:right w:val="none" w:sz="0" w:space="0" w:color="auto"/>
                                                                                                  </w:divBdr>
                                                                                                  <w:divsChild>
                                                                                                    <w:div w:id="1070077113">
                                                                                                      <w:marLeft w:val="0"/>
                                                                                                      <w:marRight w:val="0"/>
                                                                                                      <w:marTop w:val="0"/>
                                                                                                      <w:marBottom w:val="0"/>
                                                                                                      <w:divBdr>
                                                                                                        <w:top w:val="none" w:sz="0" w:space="0" w:color="auto"/>
                                                                                                        <w:left w:val="none" w:sz="0" w:space="0" w:color="auto"/>
                                                                                                        <w:bottom w:val="none" w:sz="0" w:space="0" w:color="auto"/>
                                                                                                        <w:right w:val="none" w:sz="0" w:space="0" w:color="auto"/>
                                                                                                      </w:divBdr>
                                                                                                      <w:divsChild>
                                                                                                        <w:div w:id="1208296802">
                                                                                                          <w:marLeft w:val="0"/>
                                                                                                          <w:marRight w:val="0"/>
                                                                                                          <w:marTop w:val="0"/>
                                                                                                          <w:marBottom w:val="0"/>
                                                                                                          <w:divBdr>
                                                                                                            <w:top w:val="none" w:sz="0" w:space="0" w:color="auto"/>
                                                                                                            <w:left w:val="none" w:sz="0" w:space="0" w:color="auto"/>
                                                                                                            <w:bottom w:val="none" w:sz="0" w:space="0" w:color="auto"/>
                                                                                                            <w:right w:val="none" w:sz="0" w:space="0" w:color="auto"/>
                                                                                                          </w:divBdr>
                                                                                                          <w:divsChild>
                                                                                                            <w:div w:id="461458891">
                                                                                                              <w:marLeft w:val="0"/>
                                                                                                              <w:marRight w:val="0"/>
                                                                                                              <w:marTop w:val="0"/>
                                                                                                              <w:marBottom w:val="0"/>
                                                                                                              <w:divBdr>
                                                                                                                <w:top w:val="none" w:sz="0" w:space="0" w:color="auto"/>
                                                                                                                <w:left w:val="none" w:sz="0" w:space="0" w:color="auto"/>
                                                                                                                <w:bottom w:val="none" w:sz="0" w:space="0" w:color="auto"/>
                                                                                                                <w:right w:val="none" w:sz="0" w:space="0" w:color="auto"/>
                                                                                                              </w:divBdr>
                                                                                                            </w:div>
                                                                                                            <w:div w:id="2046563370">
                                                                                                              <w:marLeft w:val="0"/>
                                                                                                              <w:marRight w:val="0"/>
                                                                                                              <w:marTop w:val="0"/>
                                                                                                              <w:marBottom w:val="0"/>
                                                                                                              <w:divBdr>
                                                                                                                <w:top w:val="none" w:sz="0" w:space="0" w:color="auto"/>
                                                                                                                <w:left w:val="none" w:sz="0" w:space="0" w:color="auto"/>
                                                                                                                <w:bottom w:val="none" w:sz="0" w:space="0" w:color="auto"/>
                                                                                                                <w:right w:val="none" w:sz="0" w:space="0" w:color="auto"/>
                                                                                                              </w:divBdr>
                                                                                                            </w:div>
                                                                                                            <w:div w:id="2200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460519">
          <w:marLeft w:val="0"/>
          <w:marRight w:val="0"/>
          <w:marTop w:val="0"/>
          <w:marBottom w:val="0"/>
          <w:divBdr>
            <w:top w:val="none" w:sz="0" w:space="0" w:color="auto"/>
            <w:left w:val="none" w:sz="0" w:space="0" w:color="auto"/>
            <w:bottom w:val="none" w:sz="0" w:space="0" w:color="auto"/>
            <w:right w:val="none" w:sz="0" w:space="0" w:color="auto"/>
          </w:divBdr>
          <w:divsChild>
            <w:div w:id="449129145">
              <w:marLeft w:val="0"/>
              <w:marRight w:val="0"/>
              <w:marTop w:val="0"/>
              <w:marBottom w:val="0"/>
              <w:divBdr>
                <w:top w:val="none" w:sz="0" w:space="0" w:color="auto"/>
                <w:left w:val="none" w:sz="0" w:space="0" w:color="auto"/>
                <w:bottom w:val="none" w:sz="0" w:space="0" w:color="auto"/>
                <w:right w:val="none" w:sz="0" w:space="0" w:color="auto"/>
              </w:divBdr>
              <w:divsChild>
                <w:div w:id="607005750">
                  <w:marLeft w:val="0"/>
                  <w:marRight w:val="0"/>
                  <w:marTop w:val="0"/>
                  <w:marBottom w:val="0"/>
                  <w:divBdr>
                    <w:top w:val="none" w:sz="0" w:space="0" w:color="auto"/>
                    <w:left w:val="none" w:sz="0" w:space="0" w:color="auto"/>
                    <w:bottom w:val="none" w:sz="0" w:space="0" w:color="auto"/>
                    <w:right w:val="none" w:sz="0" w:space="0" w:color="auto"/>
                  </w:divBdr>
                  <w:divsChild>
                    <w:div w:id="1972438344">
                      <w:marLeft w:val="0"/>
                      <w:marRight w:val="0"/>
                      <w:marTop w:val="0"/>
                      <w:marBottom w:val="0"/>
                      <w:divBdr>
                        <w:top w:val="none" w:sz="0" w:space="0" w:color="auto"/>
                        <w:left w:val="none" w:sz="0" w:space="0" w:color="auto"/>
                        <w:bottom w:val="none" w:sz="0" w:space="0" w:color="auto"/>
                        <w:right w:val="none" w:sz="0" w:space="0" w:color="auto"/>
                      </w:divBdr>
                      <w:divsChild>
                        <w:div w:id="2116363156">
                          <w:marLeft w:val="0"/>
                          <w:marRight w:val="0"/>
                          <w:marTop w:val="0"/>
                          <w:marBottom w:val="0"/>
                          <w:divBdr>
                            <w:top w:val="none" w:sz="0" w:space="0" w:color="auto"/>
                            <w:left w:val="none" w:sz="0" w:space="0" w:color="auto"/>
                            <w:bottom w:val="none" w:sz="0" w:space="0" w:color="auto"/>
                            <w:right w:val="none" w:sz="0" w:space="0" w:color="auto"/>
                          </w:divBdr>
                          <w:divsChild>
                            <w:div w:id="2125343203">
                              <w:marLeft w:val="0"/>
                              <w:marRight w:val="0"/>
                              <w:marTop w:val="0"/>
                              <w:marBottom w:val="0"/>
                              <w:divBdr>
                                <w:top w:val="none" w:sz="0" w:space="0" w:color="auto"/>
                                <w:left w:val="none" w:sz="0" w:space="0" w:color="auto"/>
                                <w:bottom w:val="none" w:sz="0" w:space="0" w:color="auto"/>
                                <w:right w:val="none" w:sz="0" w:space="0" w:color="auto"/>
                              </w:divBdr>
                              <w:divsChild>
                                <w:div w:id="1299872917">
                                  <w:marLeft w:val="0"/>
                                  <w:marRight w:val="0"/>
                                  <w:marTop w:val="0"/>
                                  <w:marBottom w:val="0"/>
                                  <w:divBdr>
                                    <w:top w:val="none" w:sz="0" w:space="0" w:color="auto"/>
                                    <w:left w:val="none" w:sz="0" w:space="0" w:color="auto"/>
                                    <w:bottom w:val="none" w:sz="0" w:space="0" w:color="auto"/>
                                    <w:right w:val="none" w:sz="0" w:space="0" w:color="auto"/>
                                  </w:divBdr>
                                  <w:divsChild>
                                    <w:div w:id="1118795119">
                                      <w:marLeft w:val="0"/>
                                      <w:marRight w:val="0"/>
                                      <w:marTop w:val="0"/>
                                      <w:marBottom w:val="0"/>
                                      <w:divBdr>
                                        <w:top w:val="none" w:sz="0" w:space="0" w:color="auto"/>
                                        <w:left w:val="none" w:sz="0" w:space="0" w:color="auto"/>
                                        <w:bottom w:val="none" w:sz="0" w:space="0" w:color="auto"/>
                                        <w:right w:val="none" w:sz="0" w:space="0" w:color="auto"/>
                                      </w:divBdr>
                                      <w:divsChild>
                                        <w:div w:id="1498808672">
                                          <w:marLeft w:val="0"/>
                                          <w:marRight w:val="0"/>
                                          <w:marTop w:val="0"/>
                                          <w:marBottom w:val="0"/>
                                          <w:divBdr>
                                            <w:top w:val="none" w:sz="0" w:space="0" w:color="auto"/>
                                            <w:left w:val="none" w:sz="0" w:space="0" w:color="auto"/>
                                            <w:bottom w:val="none" w:sz="0" w:space="0" w:color="auto"/>
                                            <w:right w:val="none" w:sz="0" w:space="0" w:color="auto"/>
                                          </w:divBdr>
                                          <w:divsChild>
                                            <w:div w:id="1143694756">
                                              <w:marLeft w:val="0"/>
                                              <w:marRight w:val="0"/>
                                              <w:marTop w:val="0"/>
                                              <w:marBottom w:val="0"/>
                                              <w:divBdr>
                                                <w:top w:val="none" w:sz="0" w:space="0" w:color="auto"/>
                                                <w:left w:val="none" w:sz="0" w:space="0" w:color="auto"/>
                                                <w:bottom w:val="none" w:sz="0" w:space="0" w:color="auto"/>
                                                <w:right w:val="none" w:sz="0" w:space="0" w:color="auto"/>
                                              </w:divBdr>
                                              <w:divsChild>
                                                <w:div w:id="459999848">
                                                  <w:marLeft w:val="0"/>
                                                  <w:marRight w:val="0"/>
                                                  <w:marTop w:val="0"/>
                                                  <w:marBottom w:val="0"/>
                                                  <w:divBdr>
                                                    <w:top w:val="none" w:sz="0" w:space="0" w:color="auto"/>
                                                    <w:left w:val="none" w:sz="0" w:space="0" w:color="auto"/>
                                                    <w:bottom w:val="none" w:sz="0" w:space="0" w:color="auto"/>
                                                    <w:right w:val="none" w:sz="0" w:space="0" w:color="auto"/>
                                                  </w:divBdr>
                                                  <w:divsChild>
                                                    <w:div w:id="7281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939702">
      <w:bodyDiv w:val="1"/>
      <w:marLeft w:val="0"/>
      <w:marRight w:val="0"/>
      <w:marTop w:val="0"/>
      <w:marBottom w:val="0"/>
      <w:divBdr>
        <w:top w:val="none" w:sz="0" w:space="0" w:color="auto"/>
        <w:left w:val="none" w:sz="0" w:space="0" w:color="auto"/>
        <w:bottom w:val="none" w:sz="0" w:space="0" w:color="auto"/>
        <w:right w:val="none" w:sz="0" w:space="0" w:color="auto"/>
      </w:divBdr>
    </w:div>
    <w:div w:id="1929533599">
      <w:bodyDiv w:val="1"/>
      <w:marLeft w:val="0"/>
      <w:marRight w:val="0"/>
      <w:marTop w:val="0"/>
      <w:marBottom w:val="0"/>
      <w:divBdr>
        <w:top w:val="none" w:sz="0" w:space="0" w:color="auto"/>
        <w:left w:val="none" w:sz="0" w:space="0" w:color="auto"/>
        <w:bottom w:val="none" w:sz="0" w:space="0" w:color="auto"/>
        <w:right w:val="none" w:sz="0" w:space="0" w:color="auto"/>
      </w:divBdr>
    </w:div>
    <w:div w:id="1942568471">
      <w:bodyDiv w:val="1"/>
      <w:marLeft w:val="0"/>
      <w:marRight w:val="0"/>
      <w:marTop w:val="0"/>
      <w:marBottom w:val="0"/>
      <w:divBdr>
        <w:top w:val="none" w:sz="0" w:space="0" w:color="auto"/>
        <w:left w:val="none" w:sz="0" w:space="0" w:color="auto"/>
        <w:bottom w:val="none" w:sz="0" w:space="0" w:color="auto"/>
        <w:right w:val="none" w:sz="0" w:space="0" w:color="auto"/>
      </w:divBdr>
    </w:div>
    <w:div w:id="1951744774">
      <w:bodyDiv w:val="1"/>
      <w:marLeft w:val="0"/>
      <w:marRight w:val="0"/>
      <w:marTop w:val="0"/>
      <w:marBottom w:val="0"/>
      <w:divBdr>
        <w:top w:val="none" w:sz="0" w:space="0" w:color="auto"/>
        <w:left w:val="none" w:sz="0" w:space="0" w:color="auto"/>
        <w:bottom w:val="none" w:sz="0" w:space="0" w:color="auto"/>
        <w:right w:val="none" w:sz="0" w:space="0" w:color="auto"/>
      </w:divBdr>
      <w:divsChild>
        <w:div w:id="173080989">
          <w:marLeft w:val="0"/>
          <w:marRight w:val="0"/>
          <w:marTop w:val="0"/>
          <w:marBottom w:val="0"/>
          <w:divBdr>
            <w:top w:val="none" w:sz="0" w:space="0" w:color="auto"/>
            <w:left w:val="none" w:sz="0" w:space="0" w:color="auto"/>
            <w:bottom w:val="none" w:sz="0" w:space="0" w:color="auto"/>
            <w:right w:val="none" w:sz="0" w:space="0" w:color="auto"/>
          </w:divBdr>
        </w:div>
      </w:divsChild>
    </w:div>
    <w:div w:id="1955282953">
      <w:bodyDiv w:val="1"/>
      <w:marLeft w:val="0"/>
      <w:marRight w:val="0"/>
      <w:marTop w:val="0"/>
      <w:marBottom w:val="0"/>
      <w:divBdr>
        <w:top w:val="none" w:sz="0" w:space="0" w:color="auto"/>
        <w:left w:val="none" w:sz="0" w:space="0" w:color="auto"/>
        <w:bottom w:val="none" w:sz="0" w:space="0" w:color="auto"/>
        <w:right w:val="none" w:sz="0" w:space="0" w:color="auto"/>
      </w:divBdr>
    </w:div>
    <w:div w:id="1959795623">
      <w:bodyDiv w:val="1"/>
      <w:marLeft w:val="0"/>
      <w:marRight w:val="0"/>
      <w:marTop w:val="0"/>
      <w:marBottom w:val="0"/>
      <w:divBdr>
        <w:top w:val="none" w:sz="0" w:space="0" w:color="auto"/>
        <w:left w:val="none" w:sz="0" w:space="0" w:color="auto"/>
        <w:bottom w:val="none" w:sz="0" w:space="0" w:color="auto"/>
        <w:right w:val="none" w:sz="0" w:space="0" w:color="auto"/>
      </w:divBdr>
    </w:div>
    <w:div w:id="1960258219">
      <w:bodyDiv w:val="1"/>
      <w:marLeft w:val="0"/>
      <w:marRight w:val="0"/>
      <w:marTop w:val="0"/>
      <w:marBottom w:val="0"/>
      <w:divBdr>
        <w:top w:val="none" w:sz="0" w:space="0" w:color="auto"/>
        <w:left w:val="none" w:sz="0" w:space="0" w:color="auto"/>
        <w:bottom w:val="none" w:sz="0" w:space="0" w:color="auto"/>
        <w:right w:val="none" w:sz="0" w:space="0" w:color="auto"/>
      </w:divBdr>
      <w:divsChild>
        <w:div w:id="1956787487">
          <w:marLeft w:val="0"/>
          <w:marRight w:val="0"/>
          <w:marTop w:val="0"/>
          <w:marBottom w:val="0"/>
          <w:divBdr>
            <w:top w:val="none" w:sz="0" w:space="0" w:color="auto"/>
            <w:left w:val="none" w:sz="0" w:space="0" w:color="auto"/>
            <w:bottom w:val="none" w:sz="0" w:space="0" w:color="auto"/>
            <w:right w:val="none" w:sz="0" w:space="0" w:color="auto"/>
          </w:divBdr>
          <w:divsChild>
            <w:div w:id="75325830">
              <w:marLeft w:val="0"/>
              <w:marRight w:val="0"/>
              <w:marTop w:val="0"/>
              <w:marBottom w:val="0"/>
              <w:divBdr>
                <w:top w:val="none" w:sz="0" w:space="0" w:color="auto"/>
                <w:left w:val="none" w:sz="0" w:space="0" w:color="auto"/>
                <w:bottom w:val="none" w:sz="0" w:space="0" w:color="auto"/>
                <w:right w:val="none" w:sz="0" w:space="0" w:color="auto"/>
              </w:divBdr>
              <w:divsChild>
                <w:div w:id="892038131">
                  <w:marLeft w:val="0"/>
                  <w:marRight w:val="0"/>
                  <w:marTop w:val="0"/>
                  <w:marBottom w:val="0"/>
                  <w:divBdr>
                    <w:top w:val="none" w:sz="0" w:space="0" w:color="auto"/>
                    <w:left w:val="none" w:sz="0" w:space="0" w:color="auto"/>
                    <w:bottom w:val="none" w:sz="0" w:space="0" w:color="auto"/>
                    <w:right w:val="none" w:sz="0" w:space="0" w:color="auto"/>
                  </w:divBdr>
                  <w:divsChild>
                    <w:div w:id="2140104646">
                      <w:marLeft w:val="0"/>
                      <w:marRight w:val="0"/>
                      <w:marTop w:val="0"/>
                      <w:marBottom w:val="0"/>
                      <w:divBdr>
                        <w:top w:val="none" w:sz="0" w:space="0" w:color="auto"/>
                        <w:left w:val="none" w:sz="0" w:space="0" w:color="auto"/>
                        <w:bottom w:val="none" w:sz="0" w:space="0" w:color="auto"/>
                        <w:right w:val="none" w:sz="0" w:space="0" w:color="auto"/>
                      </w:divBdr>
                      <w:divsChild>
                        <w:div w:id="204682754">
                          <w:marLeft w:val="0"/>
                          <w:marRight w:val="0"/>
                          <w:marTop w:val="0"/>
                          <w:marBottom w:val="0"/>
                          <w:divBdr>
                            <w:top w:val="none" w:sz="0" w:space="0" w:color="auto"/>
                            <w:left w:val="none" w:sz="0" w:space="0" w:color="auto"/>
                            <w:bottom w:val="none" w:sz="0" w:space="0" w:color="auto"/>
                            <w:right w:val="none" w:sz="0" w:space="0" w:color="auto"/>
                          </w:divBdr>
                          <w:divsChild>
                            <w:div w:id="935480636">
                              <w:marLeft w:val="0"/>
                              <w:marRight w:val="0"/>
                              <w:marTop w:val="0"/>
                              <w:marBottom w:val="0"/>
                              <w:divBdr>
                                <w:top w:val="none" w:sz="0" w:space="0" w:color="auto"/>
                                <w:left w:val="none" w:sz="0" w:space="0" w:color="auto"/>
                                <w:bottom w:val="none" w:sz="0" w:space="0" w:color="auto"/>
                                <w:right w:val="none" w:sz="0" w:space="0" w:color="auto"/>
                              </w:divBdr>
                              <w:divsChild>
                                <w:div w:id="625428993">
                                  <w:marLeft w:val="0"/>
                                  <w:marRight w:val="0"/>
                                  <w:marTop w:val="0"/>
                                  <w:marBottom w:val="0"/>
                                  <w:divBdr>
                                    <w:top w:val="none" w:sz="0" w:space="0" w:color="auto"/>
                                    <w:left w:val="none" w:sz="0" w:space="0" w:color="auto"/>
                                    <w:bottom w:val="none" w:sz="0" w:space="0" w:color="auto"/>
                                    <w:right w:val="none" w:sz="0" w:space="0" w:color="auto"/>
                                  </w:divBdr>
                                  <w:divsChild>
                                    <w:div w:id="503859743">
                                      <w:marLeft w:val="0"/>
                                      <w:marRight w:val="0"/>
                                      <w:marTop w:val="0"/>
                                      <w:marBottom w:val="0"/>
                                      <w:divBdr>
                                        <w:top w:val="none" w:sz="0" w:space="0" w:color="auto"/>
                                        <w:left w:val="none" w:sz="0" w:space="0" w:color="auto"/>
                                        <w:bottom w:val="none" w:sz="0" w:space="0" w:color="auto"/>
                                        <w:right w:val="none" w:sz="0" w:space="0" w:color="auto"/>
                                      </w:divBdr>
                                      <w:divsChild>
                                        <w:div w:id="1576892488">
                                          <w:marLeft w:val="0"/>
                                          <w:marRight w:val="0"/>
                                          <w:marTop w:val="0"/>
                                          <w:marBottom w:val="0"/>
                                          <w:divBdr>
                                            <w:top w:val="none" w:sz="0" w:space="0" w:color="auto"/>
                                            <w:left w:val="none" w:sz="0" w:space="0" w:color="auto"/>
                                            <w:bottom w:val="none" w:sz="0" w:space="0" w:color="auto"/>
                                            <w:right w:val="none" w:sz="0" w:space="0" w:color="auto"/>
                                          </w:divBdr>
                                          <w:divsChild>
                                            <w:div w:id="751195474">
                                              <w:marLeft w:val="0"/>
                                              <w:marRight w:val="0"/>
                                              <w:marTop w:val="0"/>
                                              <w:marBottom w:val="0"/>
                                              <w:divBdr>
                                                <w:top w:val="none" w:sz="0" w:space="0" w:color="auto"/>
                                                <w:left w:val="none" w:sz="0" w:space="0" w:color="auto"/>
                                                <w:bottom w:val="none" w:sz="0" w:space="0" w:color="auto"/>
                                                <w:right w:val="none" w:sz="0" w:space="0" w:color="auto"/>
                                              </w:divBdr>
                                              <w:divsChild>
                                                <w:div w:id="2064013216">
                                                  <w:marLeft w:val="0"/>
                                                  <w:marRight w:val="0"/>
                                                  <w:marTop w:val="0"/>
                                                  <w:marBottom w:val="0"/>
                                                  <w:divBdr>
                                                    <w:top w:val="none" w:sz="0" w:space="0" w:color="auto"/>
                                                    <w:left w:val="none" w:sz="0" w:space="0" w:color="auto"/>
                                                    <w:bottom w:val="none" w:sz="0" w:space="0" w:color="auto"/>
                                                    <w:right w:val="none" w:sz="0" w:space="0" w:color="auto"/>
                                                  </w:divBdr>
                                                  <w:divsChild>
                                                    <w:div w:id="20492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2231447">
      <w:bodyDiv w:val="1"/>
      <w:marLeft w:val="0"/>
      <w:marRight w:val="0"/>
      <w:marTop w:val="0"/>
      <w:marBottom w:val="0"/>
      <w:divBdr>
        <w:top w:val="none" w:sz="0" w:space="0" w:color="auto"/>
        <w:left w:val="none" w:sz="0" w:space="0" w:color="auto"/>
        <w:bottom w:val="none" w:sz="0" w:space="0" w:color="auto"/>
        <w:right w:val="none" w:sz="0" w:space="0" w:color="auto"/>
      </w:divBdr>
    </w:div>
    <w:div w:id="2011980929">
      <w:bodyDiv w:val="1"/>
      <w:marLeft w:val="0"/>
      <w:marRight w:val="0"/>
      <w:marTop w:val="0"/>
      <w:marBottom w:val="0"/>
      <w:divBdr>
        <w:top w:val="none" w:sz="0" w:space="0" w:color="auto"/>
        <w:left w:val="none" w:sz="0" w:space="0" w:color="auto"/>
        <w:bottom w:val="none" w:sz="0" w:space="0" w:color="auto"/>
        <w:right w:val="none" w:sz="0" w:space="0" w:color="auto"/>
      </w:divBdr>
    </w:div>
    <w:div w:id="2013221841">
      <w:bodyDiv w:val="1"/>
      <w:marLeft w:val="0"/>
      <w:marRight w:val="0"/>
      <w:marTop w:val="0"/>
      <w:marBottom w:val="0"/>
      <w:divBdr>
        <w:top w:val="none" w:sz="0" w:space="0" w:color="auto"/>
        <w:left w:val="none" w:sz="0" w:space="0" w:color="auto"/>
        <w:bottom w:val="none" w:sz="0" w:space="0" w:color="auto"/>
        <w:right w:val="none" w:sz="0" w:space="0" w:color="auto"/>
      </w:divBdr>
    </w:div>
    <w:div w:id="2014723851">
      <w:bodyDiv w:val="1"/>
      <w:marLeft w:val="0"/>
      <w:marRight w:val="0"/>
      <w:marTop w:val="0"/>
      <w:marBottom w:val="0"/>
      <w:divBdr>
        <w:top w:val="none" w:sz="0" w:space="0" w:color="auto"/>
        <w:left w:val="none" w:sz="0" w:space="0" w:color="auto"/>
        <w:bottom w:val="none" w:sz="0" w:space="0" w:color="auto"/>
        <w:right w:val="none" w:sz="0" w:space="0" w:color="auto"/>
      </w:divBdr>
    </w:div>
    <w:div w:id="2019774632">
      <w:bodyDiv w:val="1"/>
      <w:marLeft w:val="0"/>
      <w:marRight w:val="0"/>
      <w:marTop w:val="0"/>
      <w:marBottom w:val="0"/>
      <w:divBdr>
        <w:top w:val="none" w:sz="0" w:space="0" w:color="auto"/>
        <w:left w:val="none" w:sz="0" w:space="0" w:color="auto"/>
        <w:bottom w:val="none" w:sz="0" w:space="0" w:color="auto"/>
        <w:right w:val="none" w:sz="0" w:space="0" w:color="auto"/>
      </w:divBdr>
    </w:div>
    <w:div w:id="2036224630">
      <w:bodyDiv w:val="1"/>
      <w:marLeft w:val="0"/>
      <w:marRight w:val="0"/>
      <w:marTop w:val="0"/>
      <w:marBottom w:val="0"/>
      <w:divBdr>
        <w:top w:val="none" w:sz="0" w:space="0" w:color="auto"/>
        <w:left w:val="none" w:sz="0" w:space="0" w:color="auto"/>
        <w:bottom w:val="none" w:sz="0" w:space="0" w:color="auto"/>
        <w:right w:val="none" w:sz="0" w:space="0" w:color="auto"/>
      </w:divBdr>
    </w:div>
    <w:div w:id="2051568619">
      <w:bodyDiv w:val="1"/>
      <w:marLeft w:val="0"/>
      <w:marRight w:val="0"/>
      <w:marTop w:val="0"/>
      <w:marBottom w:val="0"/>
      <w:divBdr>
        <w:top w:val="none" w:sz="0" w:space="0" w:color="auto"/>
        <w:left w:val="none" w:sz="0" w:space="0" w:color="auto"/>
        <w:bottom w:val="none" w:sz="0" w:space="0" w:color="auto"/>
        <w:right w:val="none" w:sz="0" w:space="0" w:color="auto"/>
      </w:divBdr>
      <w:divsChild>
        <w:div w:id="389503516">
          <w:marLeft w:val="0"/>
          <w:marRight w:val="0"/>
          <w:marTop w:val="0"/>
          <w:marBottom w:val="0"/>
          <w:divBdr>
            <w:top w:val="none" w:sz="0" w:space="0" w:color="auto"/>
            <w:left w:val="none" w:sz="0" w:space="0" w:color="auto"/>
            <w:bottom w:val="none" w:sz="0" w:space="0" w:color="auto"/>
            <w:right w:val="none" w:sz="0" w:space="0" w:color="auto"/>
          </w:divBdr>
        </w:div>
      </w:divsChild>
    </w:div>
    <w:div w:id="2062970996">
      <w:bodyDiv w:val="1"/>
      <w:marLeft w:val="0"/>
      <w:marRight w:val="0"/>
      <w:marTop w:val="0"/>
      <w:marBottom w:val="0"/>
      <w:divBdr>
        <w:top w:val="none" w:sz="0" w:space="0" w:color="auto"/>
        <w:left w:val="none" w:sz="0" w:space="0" w:color="auto"/>
        <w:bottom w:val="none" w:sz="0" w:space="0" w:color="auto"/>
        <w:right w:val="none" w:sz="0" w:space="0" w:color="auto"/>
      </w:divBdr>
      <w:divsChild>
        <w:div w:id="1158152332">
          <w:marLeft w:val="0"/>
          <w:marRight w:val="0"/>
          <w:marTop w:val="0"/>
          <w:marBottom w:val="0"/>
          <w:divBdr>
            <w:top w:val="none" w:sz="0" w:space="0" w:color="auto"/>
            <w:left w:val="none" w:sz="0" w:space="0" w:color="auto"/>
            <w:bottom w:val="none" w:sz="0" w:space="0" w:color="auto"/>
            <w:right w:val="none" w:sz="0" w:space="0" w:color="auto"/>
          </w:divBdr>
          <w:divsChild>
            <w:div w:id="2026664226">
              <w:marLeft w:val="0"/>
              <w:marRight w:val="0"/>
              <w:marTop w:val="0"/>
              <w:marBottom w:val="0"/>
              <w:divBdr>
                <w:top w:val="none" w:sz="0" w:space="0" w:color="auto"/>
                <w:left w:val="none" w:sz="0" w:space="0" w:color="auto"/>
                <w:bottom w:val="none" w:sz="0" w:space="0" w:color="auto"/>
                <w:right w:val="none" w:sz="0" w:space="0" w:color="auto"/>
              </w:divBdr>
              <w:divsChild>
                <w:div w:id="20416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21835">
      <w:bodyDiv w:val="1"/>
      <w:marLeft w:val="0"/>
      <w:marRight w:val="0"/>
      <w:marTop w:val="0"/>
      <w:marBottom w:val="0"/>
      <w:divBdr>
        <w:top w:val="none" w:sz="0" w:space="0" w:color="auto"/>
        <w:left w:val="none" w:sz="0" w:space="0" w:color="auto"/>
        <w:bottom w:val="none" w:sz="0" w:space="0" w:color="auto"/>
        <w:right w:val="none" w:sz="0" w:space="0" w:color="auto"/>
      </w:divBdr>
      <w:divsChild>
        <w:div w:id="1770392080">
          <w:marLeft w:val="0"/>
          <w:marRight w:val="0"/>
          <w:marTop w:val="0"/>
          <w:marBottom w:val="0"/>
          <w:divBdr>
            <w:top w:val="none" w:sz="0" w:space="0" w:color="auto"/>
            <w:left w:val="none" w:sz="0" w:space="0" w:color="auto"/>
            <w:bottom w:val="none" w:sz="0" w:space="0" w:color="auto"/>
            <w:right w:val="none" w:sz="0" w:space="0" w:color="auto"/>
          </w:divBdr>
        </w:div>
        <w:div w:id="86463725">
          <w:marLeft w:val="0"/>
          <w:marRight w:val="0"/>
          <w:marTop w:val="0"/>
          <w:marBottom w:val="0"/>
          <w:divBdr>
            <w:top w:val="none" w:sz="0" w:space="0" w:color="auto"/>
            <w:left w:val="none" w:sz="0" w:space="0" w:color="auto"/>
            <w:bottom w:val="none" w:sz="0" w:space="0" w:color="auto"/>
            <w:right w:val="none" w:sz="0" w:space="0" w:color="auto"/>
          </w:divBdr>
        </w:div>
        <w:div w:id="2053530094">
          <w:marLeft w:val="0"/>
          <w:marRight w:val="0"/>
          <w:marTop w:val="0"/>
          <w:marBottom w:val="0"/>
          <w:divBdr>
            <w:top w:val="none" w:sz="0" w:space="0" w:color="auto"/>
            <w:left w:val="none" w:sz="0" w:space="0" w:color="auto"/>
            <w:bottom w:val="none" w:sz="0" w:space="0" w:color="auto"/>
            <w:right w:val="none" w:sz="0" w:space="0" w:color="auto"/>
          </w:divBdr>
        </w:div>
        <w:div w:id="32581315">
          <w:marLeft w:val="0"/>
          <w:marRight w:val="0"/>
          <w:marTop w:val="0"/>
          <w:marBottom w:val="0"/>
          <w:divBdr>
            <w:top w:val="none" w:sz="0" w:space="0" w:color="auto"/>
            <w:left w:val="none" w:sz="0" w:space="0" w:color="auto"/>
            <w:bottom w:val="none" w:sz="0" w:space="0" w:color="auto"/>
            <w:right w:val="none" w:sz="0" w:space="0" w:color="auto"/>
          </w:divBdr>
        </w:div>
        <w:div w:id="2093772979">
          <w:marLeft w:val="0"/>
          <w:marRight w:val="0"/>
          <w:marTop w:val="0"/>
          <w:marBottom w:val="0"/>
          <w:divBdr>
            <w:top w:val="none" w:sz="0" w:space="0" w:color="auto"/>
            <w:left w:val="none" w:sz="0" w:space="0" w:color="auto"/>
            <w:bottom w:val="none" w:sz="0" w:space="0" w:color="auto"/>
            <w:right w:val="none" w:sz="0" w:space="0" w:color="auto"/>
          </w:divBdr>
        </w:div>
        <w:div w:id="1053697003">
          <w:marLeft w:val="0"/>
          <w:marRight w:val="0"/>
          <w:marTop w:val="0"/>
          <w:marBottom w:val="0"/>
          <w:divBdr>
            <w:top w:val="none" w:sz="0" w:space="0" w:color="auto"/>
            <w:left w:val="none" w:sz="0" w:space="0" w:color="auto"/>
            <w:bottom w:val="none" w:sz="0" w:space="0" w:color="auto"/>
            <w:right w:val="none" w:sz="0" w:space="0" w:color="auto"/>
          </w:divBdr>
        </w:div>
        <w:div w:id="900597063">
          <w:marLeft w:val="0"/>
          <w:marRight w:val="0"/>
          <w:marTop w:val="0"/>
          <w:marBottom w:val="0"/>
          <w:divBdr>
            <w:top w:val="none" w:sz="0" w:space="0" w:color="auto"/>
            <w:left w:val="none" w:sz="0" w:space="0" w:color="auto"/>
            <w:bottom w:val="none" w:sz="0" w:space="0" w:color="auto"/>
            <w:right w:val="none" w:sz="0" w:space="0" w:color="auto"/>
          </w:divBdr>
        </w:div>
        <w:div w:id="1855486658">
          <w:marLeft w:val="0"/>
          <w:marRight w:val="0"/>
          <w:marTop w:val="0"/>
          <w:marBottom w:val="0"/>
          <w:divBdr>
            <w:top w:val="none" w:sz="0" w:space="0" w:color="auto"/>
            <w:left w:val="none" w:sz="0" w:space="0" w:color="auto"/>
            <w:bottom w:val="none" w:sz="0" w:space="0" w:color="auto"/>
            <w:right w:val="none" w:sz="0" w:space="0" w:color="auto"/>
          </w:divBdr>
        </w:div>
        <w:div w:id="190607634">
          <w:marLeft w:val="0"/>
          <w:marRight w:val="0"/>
          <w:marTop w:val="0"/>
          <w:marBottom w:val="0"/>
          <w:divBdr>
            <w:top w:val="none" w:sz="0" w:space="0" w:color="auto"/>
            <w:left w:val="none" w:sz="0" w:space="0" w:color="auto"/>
            <w:bottom w:val="none" w:sz="0" w:space="0" w:color="auto"/>
            <w:right w:val="none" w:sz="0" w:space="0" w:color="auto"/>
          </w:divBdr>
        </w:div>
        <w:div w:id="1703819086">
          <w:marLeft w:val="0"/>
          <w:marRight w:val="0"/>
          <w:marTop w:val="0"/>
          <w:marBottom w:val="0"/>
          <w:divBdr>
            <w:top w:val="none" w:sz="0" w:space="0" w:color="auto"/>
            <w:left w:val="none" w:sz="0" w:space="0" w:color="auto"/>
            <w:bottom w:val="none" w:sz="0" w:space="0" w:color="auto"/>
            <w:right w:val="none" w:sz="0" w:space="0" w:color="auto"/>
          </w:divBdr>
        </w:div>
        <w:div w:id="616105097">
          <w:marLeft w:val="0"/>
          <w:marRight w:val="0"/>
          <w:marTop w:val="0"/>
          <w:marBottom w:val="0"/>
          <w:divBdr>
            <w:top w:val="none" w:sz="0" w:space="0" w:color="auto"/>
            <w:left w:val="none" w:sz="0" w:space="0" w:color="auto"/>
            <w:bottom w:val="none" w:sz="0" w:space="0" w:color="auto"/>
            <w:right w:val="none" w:sz="0" w:space="0" w:color="auto"/>
          </w:divBdr>
        </w:div>
      </w:divsChild>
    </w:div>
    <w:div w:id="2082632360">
      <w:bodyDiv w:val="1"/>
      <w:marLeft w:val="0"/>
      <w:marRight w:val="0"/>
      <w:marTop w:val="0"/>
      <w:marBottom w:val="0"/>
      <w:divBdr>
        <w:top w:val="none" w:sz="0" w:space="0" w:color="auto"/>
        <w:left w:val="none" w:sz="0" w:space="0" w:color="auto"/>
        <w:bottom w:val="none" w:sz="0" w:space="0" w:color="auto"/>
        <w:right w:val="none" w:sz="0" w:space="0" w:color="auto"/>
      </w:divBdr>
    </w:div>
    <w:div w:id="2084794248">
      <w:bodyDiv w:val="1"/>
      <w:marLeft w:val="0"/>
      <w:marRight w:val="0"/>
      <w:marTop w:val="0"/>
      <w:marBottom w:val="0"/>
      <w:divBdr>
        <w:top w:val="none" w:sz="0" w:space="0" w:color="auto"/>
        <w:left w:val="none" w:sz="0" w:space="0" w:color="auto"/>
        <w:bottom w:val="none" w:sz="0" w:space="0" w:color="auto"/>
        <w:right w:val="none" w:sz="0" w:space="0" w:color="auto"/>
      </w:divBdr>
      <w:divsChild>
        <w:div w:id="1641960572">
          <w:marLeft w:val="0"/>
          <w:marRight w:val="0"/>
          <w:marTop w:val="0"/>
          <w:marBottom w:val="0"/>
          <w:divBdr>
            <w:top w:val="none" w:sz="0" w:space="0" w:color="auto"/>
            <w:left w:val="none" w:sz="0" w:space="0" w:color="auto"/>
            <w:bottom w:val="none" w:sz="0" w:space="0" w:color="auto"/>
            <w:right w:val="none" w:sz="0" w:space="0" w:color="auto"/>
          </w:divBdr>
          <w:divsChild>
            <w:div w:id="1099257287">
              <w:marLeft w:val="0"/>
              <w:marRight w:val="0"/>
              <w:marTop w:val="0"/>
              <w:marBottom w:val="0"/>
              <w:divBdr>
                <w:top w:val="none" w:sz="0" w:space="0" w:color="auto"/>
                <w:left w:val="none" w:sz="0" w:space="0" w:color="auto"/>
                <w:bottom w:val="none" w:sz="0" w:space="0" w:color="auto"/>
                <w:right w:val="none" w:sz="0" w:space="0" w:color="auto"/>
              </w:divBdr>
              <w:divsChild>
                <w:div w:id="1798375783">
                  <w:marLeft w:val="0"/>
                  <w:marRight w:val="0"/>
                  <w:marTop w:val="0"/>
                  <w:marBottom w:val="0"/>
                  <w:divBdr>
                    <w:top w:val="none" w:sz="0" w:space="0" w:color="auto"/>
                    <w:left w:val="none" w:sz="0" w:space="0" w:color="auto"/>
                    <w:bottom w:val="none" w:sz="0" w:space="0" w:color="auto"/>
                    <w:right w:val="none" w:sz="0" w:space="0" w:color="auto"/>
                  </w:divBdr>
                  <w:divsChild>
                    <w:div w:id="1750880438">
                      <w:marLeft w:val="0"/>
                      <w:marRight w:val="0"/>
                      <w:marTop w:val="0"/>
                      <w:marBottom w:val="0"/>
                      <w:divBdr>
                        <w:top w:val="none" w:sz="0" w:space="0" w:color="auto"/>
                        <w:left w:val="none" w:sz="0" w:space="0" w:color="auto"/>
                        <w:bottom w:val="none" w:sz="0" w:space="0" w:color="auto"/>
                        <w:right w:val="none" w:sz="0" w:space="0" w:color="auto"/>
                      </w:divBdr>
                      <w:divsChild>
                        <w:div w:id="1177962901">
                          <w:marLeft w:val="0"/>
                          <w:marRight w:val="0"/>
                          <w:marTop w:val="0"/>
                          <w:marBottom w:val="0"/>
                          <w:divBdr>
                            <w:top w:val="none" w:sz="0" w:space="0" w:color="auto"/>
                            <w:left w:val="none" w:sz="0" w:space="0" w:color="auto"/>
                            <w:bottom w:val="none" w:sz="0" w:space="0" w:color="auto"/>
                            <w:right w:val="none" w:sz="0" w:space="0" w:color="auto"/>
                          </w:divBdr>
                          <w:divsChild>
                            <w:div w:id="198129486">
                              <w:marLeft w:val="0"/>
                              <w:marRight w:val="0"/>
                              <w:marTop w:val="0"/>
                              <w:marBottom w:val="0"/>
                              <w:divBdr>
                                <w:top w:val="none" w:sz="0" w:space="0" w:color="auto"/>
                                <w:left w:val="none" w:sz="0" w:space="0" w:color="auto"/>
                                <w:bottom w:val="none" w:sz="0" w:space="0" w:color="auto"/>
                                <w:right w:val="none" w:sz="0" w:space="0" w:color="auto"/>
                              </w:divBdr>
                              <w:divsChild>
                                <w:div w:id="1571041370">
                                  <w:marLeft w:val="0"/>
                                  <w:marRight w:val="0"/>
                                  <w:marTop w:val="0"/>
                                  <w:marBottom w:val="0"/>
                                  <w:divBdr>
                                    <w:top w:val="none" w:sz="0" w:space="0" w:color="auto"/>
                                    <w:left w:val="none" w:sz="0" w:space="0" w:color="auto"/>
                                    <w:bottom w:val="none" w:sz="0" w:space="0" w:color="auto"/>
                                    <w:right w:val="none" w:sz="0" w:space="0" w:color="auto"/>
                                  </w:divBdr>
                                  <w:divsChild>
                                    <w:div w:id="870998963">
                                      <w:marLeft w:val="0"/>
                                      <w:marRight w:val="0"/>
                                      <w:marTop w:val="0"/>
                                      <w:marBottom w:val="0"/>
                                      <w:divBdr>
                                        <w:top w:val="none" w:sz="0" w:space="0" w:color="auto"/>
                                        <w:left w:val="none" w:sz="0" w:space="0" w:color="auto"/>
                                        <w:bottom w:val="none" w:sz="0" w:space="0" w:color="auto"/>
                                        <w:right w:val="none" w:sz="0" w:space="0" w:color="auto"/>
                                      </w:divBdr>
                                      <w:divsChild>
                                        <w:div w:id="742414617">
                                          <w:marLeft w:val="0"/>
                                          <w:marRight w:val="0"/>
                                          <w:marTop w:val="0"/>
                                          <w:marBottom w:val="0"/>
                                          <w:divBdr>
                                            <w:top w:val="none" w:sz="0" w:space="0" w:color="auto"/>
                                            <w:left w:val="none" w:sz="0" w:space="0" w:color="auto"/>
                                            <w:bottom w:val="none" w:sz="0" w:space="0" w:color="auto"/>
                                            <w:right w:val="none" w:sz="0" w:space="0" w:color="auto"/>
                                          </w:divBdr>
                                          <w:divsChild>
                                            <w:div w:id="288367329">
                                              <w:marLeft w:val="0"/>
                                              <w:marRight w:val="0"/>
                                              <w:marTop w:val="0"/>
                                              <w:marBottom w:val="0"/>
                                              <w:divBdr>
                                                <w:top w:val="none" w:sz="0" w:space="0" w:color="auto"/>
                                                <w:left w:val="none" w:sz="0" w:space="0" w:color="auto"/>
                                                <w:bottom w:val="none" w:sz="0" w:space="0" w:color="auto"/>
                                                <w:right w:val="none" w:sz="0" w:space="0" w:color="auto"/>
                                              </w:divBdr>
                                              <w:divsChild>
                                                <w:div w:id="949052093">
                                                  <w:marLeft w:val="0"/>
                                                  <w:marRight w:val="0"/>
                                                  <w:marTop w:val="0"/>
                                                  <w:marBottom w:val="0"/>
                                                  <w:divBdr>
                                                    <w:top w:val="none" w:sz="0" w:space="0" w:color="auto"/>
                                                    <w:left w:val="none" w:sz="0" w:space="0" w:color="auto"/>
                                                    <w:bottom w:val="none" w:sz="0" w:space="0" w:color="auto"/>
                                                    <w:right w:val="none" w:sz="0" w:space="0" w:color="auto"/>
                                                  </w:divBdr>
                                                  <w:divsChild>
                                                    <w:div w:id="6567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9475917">
          <w:marLeft w:val="0"/>
          <w:marRight w:val="0"/>
          <w:marTop w:val="0"/>
          <w:marBottom w:val="0"/>
          <w:divBdr>
            <w:top w:val="none" w:sz="0" w:space="0" w:color="auto"/>
            <w:left w:val="none" w:sz="0" w:space="0" w:color="auto"/>
            <w:bottom w:val="none" w:sz="0" w:space="0" w:color="auto"/>
            <w:right w:val="none" w:sz="0" w:space="0" w:color="auto"/>
          </w:divBdr>
          <w:divsChild>
            <w:div w:id="1003433042">
              <w:marLeft w:val="0"/>
              <w:marRight w:val="0"/>
              <w:marTop w:val="0"/>
              <w:marBottom w:val="0"/>
              <w:divBdr>
                <w:top w:val="none" w:sz="0" w:space="0" w:color="auto"/>
                <w:left w:val="none" w:sz="0" w:space="0" w:color="auto"/>
                <w:bottom w:val="none" w:sz="0" w:space="0" w:color="auto"/>
                <w:right w:val="none" w:sz="0" w:space="0" w:color="auto"/>
              </w:divBdr>
              <w:divsChild>
                <w:div w:id="1248418340">
                  <w:marLeft w:val="0"/>
                  <w:marRight w:val="0"/>
                  <w:marTop w:val="0"/>
                  <w:marBottom w:val="0"/>
                  <w:divBdr>
                    <w:top w:val="none" w:sz="0" w:space="0" w:color="auto"/>
                    <w:left w:val="none" w:sz="0" w:space="0" w:color="auto"/>
                    <w:bottom w:val="none" w:sz="0" w:space="0" w:color="auto"/>
                    <w:right w:val="none" w:sz="0" w:space="0" w:color="auto"/>
                  </w:divBdr>
                  <w:divsChild>
                    <w:div w:id="1799491513">
                      <w:marLeft w:val="0"/>
                      <w:marRight w:val="0"/>
                      <w:marTop w:val="0"/>
                      <w:marBottom w:val="0"/>
                      <w:divBdr>
                        <w:top w:val="none" w:sz="0" w:space="0" w:color="auto"/>
                        <w:left w:val="none" w:sz="0" w:space="0" w:color="auto"/>
                        <w:bottom w:val="none" w:sz="0" w:space="0" w:color="auto"/>
                        <w:right w:val="none" w:sz="0" w:space="0" w:color="auto"/>
                      </w:divBdr>
                      <w:divsChild>
                        <w:div w:id="479150704">
                          <w:marLeft w:val="0"/>
                          <w:marRight w:val="0"/>
                          <w:marTop w:val="0"/>
                          <w:marBottom w:val="0"/>
                          <w:divBdr>
                            <w:top w:val="none" w:sz="0" w:space="0" w:color="auto"/>
                            <w:left w:val="none" w:sz="0" w:space="0" w:color="auto"/>
                            <w:bottom w:val="none" w:sz="0" w:space="0" w:color="auto"/>
                            <w:right w:val="none" w:sz="0" w:space="0" w:color="auto"/>
                          </w:divBdr>
                          <w:divsChild>
                            <w:div w:id="1957298687">
                              <w:marLeft w:val="0"/>
                              <w:marRight w:val="0"/>
                              <w:marTop w:val="0"/>
                              <w:marBottom w:val="0"/>
                              <w:divBdr>
                                <w:top w:val="none" w:sz="0" w:space="0" w:color="auto"/>
                                <w:left w:val="none" w:sz="0" w:space="0" w:color="auto"/>
                                <w:bottom w:val="none" w:sz="0" w:space="0" w:color="auto"/>
                                <w:right w:val="none" w:sz="0" w:space="0" w:color="auto"/>
                              </w:divBdr>
                              <w:divsChild>
                                <w:div w:id="2085486878">
                                  <w:marLeft w:val="0"/>
                                  <w:marRight w:val="0"/>
                                  <w:marTop w:val="0"/>
                                  <w:marBottom w:val="0"/>
                                  <w:divBdr>
                                    <w:top w:val="none" w:sz="0" w:space="0" w:color="auto"/>
                                    <w:left w:val="none" w:sz="0" w:space="0" w:color="auto"/>
                                    <w:bottom w:val="none" w:sz="0" w:space="0" w:color="auto"/>
                                    <w:right w:val="none" w:sz="0" w:space="0" w:color="auto"/>
                                  </w:divBdr>
                                  <w:divsChild>
                                    <w:div w:id="1283878182">
                                      <w:marLeft w:val="0"/>
                                      <w:marRight w:val="0"/>
                                      <w:marTop w:val="0"/>
                                      <w:marBottom w:val="0"/>
                                      <w:divBdr>
                                        <w:top w:val="none" w:sz="0" w:space="0" w:color="auto"/>
                                        <w:left w:val="none" w:sz="0" w:space="0" w:color="auto"/>
                                        <w:bottom w:val="none" w:sz="0" w:space="0" w:color="auto"/>
                                        <w:right w:val="none" w:sz="0" w:space="0" w:color="auto"/>
                                      </w:divBdr>
                                      <w:divsChild>
                                        <w:div w:id="833036449">
                                          <w:marLeft w:val="0"/>
                                          <w:marRight w:val="0"/>
                                          <w:marTop w:val="0"/>
                                          <w:marBottom w:val="0"/>
                                          <w:divBdr>
                                            <w:top w:val="none" w:sz="0" w:space="0" w:color="auto"/>
                                            <w:left w:val="none" w:sz="0" w:space="0" w:color="auto"/>
                                            <w:bottom w:val="none" w:sz="0" w:space="0" w:color="auto"/>
                                            <w:right w:val="none" w:sz="0" w:space="0" w:color="auto"/>
                                          </w:divBdr>
                                          <w:divsChild>
                                            <w:div w:id="1333530700">
                                              <w:marLeft w:val="0"/>
                                              <w:marRight w:val="0"/>
                                              <w:marTop w:val="0"/>
                                              <w:marBottom w:val="0"/>
                                              <w:divBdr>
                                                <w:top w:val="none" w:sz="0" w:space="0" w:color="auto"/>
                                                <w:left w:val="none" w:sz="0" w:space="0" w:color="auto"/>
                                                <w:bottom w:val="none" w:sz="0" w:space="0" w:color="auto"/>
                                                <w:right w:val="none" w:sz="0" w:space="0" w:color="auto"/>
                                              </w:divBdr>
                                              <w:divsChild>
                                                <w:div w:id="1806973151">
                                                  <w:marLeft w:val="0"/>
                                                  <w:marRight w:val="0"/>
                                                  <w:marTop w:val="0"/>
                                                  <w:marBottom w:val="0"/>
                                                  <w:divBdr>
                                                    <w:top w:val="none" w:sz="0" w:space="0" w:color="auto"/>
                                                    <w:left w:val="none" w:sz="0" w:space="0" w:color="auto"/>
                                                    <w:bottom w:val="none" w:sz="0" w:space="0" w:color="auto"/>
                                                    <w:right w:val="none" w:sz="0" w:space="0" w:color="auto"/>
                                                  </w:divBdr>
                                                  <w:divsChild>
                                                    <w:div w:id="1480922249">
                                                      <w:marLeft w:val="0"/>
                                                      <w:marRight w:val="0"/>
                                                      <w:marTop w:val="0"/>
                                                      <w:marBottom w:val="0"/>
                                                      <w:divBdr>
                                                        <w:top w:val="none" w:sz="0" w:space="0" w:color="auto"/>
                                                        <w:left w:val="none" w:sz="0" w:space="0" w:color="auto"/>
                                                        <w:bottom w:val="none" w:sz="0" w:space="0" w:color="auto"/>
                                                        <w:right w:val="none" w:sz="0" w:space="0" w:color="auto"/>
                                                      </w:divBdr>
                                                      <w:divsChild>
                                                        <w:div w:id="757098683">
                                                          <w:marLeft w:val="0"/>
                                                          <w:marRight w:val="0"/>
                                                          <w:marTop w:val="0"/>
                                                          <w:marBottom w:val="0"/>
                                                          <w:divBdr>
                                                            <w:top w:val="none" w:sz="0" w:space="0" w:color="auto"/>
                                                            <w:left w:val="none" w:sz="0" w:space="0" w:color="auto"/>
                                                            <w:bottom w:val="none" w:sz="0" w:space="0" w:color="auto"/>
                                                            <w:right w:val="none" w:sz="0" w:space="0" w:color="auto"/>
                                                          </w:divBdr>
                                                          <w:divsChild>
                                                            <w:div w:id="153954765">
                                                              <w:marLeft w:val="0"/>
                                                              <w:marRight w:val="0"/>
                                                              <w:marTop w:val="0"/>
                                                              <w:marBottom w:val="0"/>
                                                              <w:divBdr>
                                                                <w:top w:val="none" w:sz="0" w:space="0" w:color="auto"/>
                                                                <w:left w:val="none" w:sz="0" w:space="0" w:color="auto"/>
                                                                <w:bottom w:val="none" w:sz="0" w:space="0" w:color="auto"/>
                                                                <w:right w:val="none" w:sz="0" w:space="0" w:color="auto"/>
                                                              </w:divBdr>
                                                              <w:divsChild>
                                                                <w:div w:id="520703385">
                                                                  <w:marLeft w:val="0"/>
                                                                  <w:marRight w:val="0"/>
                                                                  <w:marTop w:val="0"/>
                                                                  <w:marBottom w:val="0"/>
                                                                  <w:divBdr>
                                                                    <w:top w:val="none" w:sz="0" w:space="0" w:color="auto"/>
                                                                    <w:left w:val="none" w:sz="0" w:space="0" w:color="auto"/>
                                                                    <w:bottom w:val="none" w:sz="0" w:space="0" w:color="auto"/>
                                                                    <w:right w:val="none" w:sz="0" w:space="0" w:color="auto"/>
                                                                  </w:divBdr>
                                                                  <w:divsChild>
                                                                    <w:div w:id="1907498227">
                                                                      <w:marLeft w:val="0"/>
                                                                      <w:marRight w:val="0"/>
                                                                      <w:marTop w:val="0"/>
                                                                      <w:marBottom w:val="0"/>
                                                                      <w:divBdr>
                                                                        <w:top w:val="none" w:sz="0" w:space="0" w:color="auto"/>
                                                                        <w:left w:val="none" w:sz="0" w:space="0" w:color="auto"/>
                                                                        <w:bottom w:val="none" w:sz="0" w:space="0" w:color="auto"/>
                                                                        <w:right w:val="none" w:sz="0" w:space="0" w:color="auto"/>
                                                                      </w:divBdr>
                                                                      <w:divsChild>
                                                                        <w:div w:id="517892420">
                                                                          <w:marLeft w:val="0"/>
                                                                          <w:marRight w:val="0"/>
                                                                          <w:marTop w:val="0"/>
                                                                          <w:marBottom w:val="0"/>
                                                                          <w:divBdr>
                                                                            <w:top w:val="none" w:sz="0" w:space="0" w:color="auto"/>
                                                                            <w:left w:val="none" w:sz="0" w:space="0" w:color="auto"/>
                                                                            <w:bottom w:val="none" w:sz="0" w:space="0" w:color="auto"/>
                                                                            <w:right w:val="none" w:sz="0" w:space="0" w:color="auto"/>
                                                                          </w:divBdr>
                                                                          <w:divsChild>
                                                                            <w:div w:id="180320906">
                                                                              <w:marLeft w:val="0"/>
                                                                              <w:marRight w:val="0"/>
                                                                              <w:marTop w:val="0"/>
                                                                              <w:marBottom w:val="0"/>
                                                                              <w:divBdr>
                                                                                <w:top w:val="none" w:sz="0" w:space="0" w:color="auto"/>
                                                                                <w:left w:val="none" w:sz="0" w:space="0" w:color="auto"/>
                                                                                <w:bottom w:val="none" w:sz="0" w:space="0" w:color="auto"/>
                                                                                <w:right w:val="none" w:sz="0" w:space="0" w:color="auto"/>
                                                                              </w:divBdr>
                                                                              <w:divsChild>
                                                                                <w:div w:id="1711109846">
                                                                                  <w:marLeft w:val="0"/>
                                                                                  <w:marRight w:val="0"/>
                                                                                  <w:marTop w:val="0"/>
                                                                                  <w:marBottom w:val="0"/>
                                                                                  <w:divBdr>
                                                                                    <w:top w:val="none" w:sz="0" w:space="0" w:color="auto"/>
                                                                                    <w:left w:val="none" w:sz="0" w:space="0" w:color="auto"/>
                                                                                    <w:bottom w:val="none" w:sz="0" w:space="0" w:color="auto"/>
                                                                                    <w:right w:val="none" w:sz="0" w:space="0" w:color="auto"/>
                                                                                  </w:divBdr>
                                                                                  <w:divsChild>
                                                                                    <w:div w:id="1593473012">
                                                                                      <w:marLeft w:val="0"/>
                                                                                      <w:marRight w:val="0"/>
                                                                                      <w:marTop w:val="0"/>
                                                                                      <w:marBottom w:val="0"/>
                                                                                      <w:divBdr>
                                                                                        <w:top w:val="none" w:sz="0" w:space="0" w:color="auto"/>
                                                                                        <w:left w:val="none" w:sz="0" w:space="0" w:color="auto"/>
                                                                                        <w:bottom w:val="none" w:sz="0" w:space="0" w:color="auto"/>
                                                                                        <w:right w:val="none" w:sz="0" w:space="0" w:color="auto"/>
                                                                                      </w:divBdr>
                                                                                      <w:divsChild>
                                                                                        <w:div w:id="2006741853">
                                                                                          <w:marLeft w:val="0"/>
                                                                                          <w:marRight w:val="0"/>
                                                                                          <w:marTop w:val="0"/>
                                                                                          <w:marBottom w:val="0"/>
                                                                                          <w:divBdr>
                                                                                            <w:top w:val="none" w:sz="0" w:space="0" w:color="auto"/>
                                                                                            <w:left w:val="none" w:sz="0" w:space="0" w:color="auto"/>
                                                                                            <w:bottom w:val="none" w:sz="0" w:space="0" w:color="auto"/>
                                                                                            <w:right w:val="none" w:sz="0" w:space="0" w:color="auto"/>
                                                                                          </w:divBdr>
                                                                                          <w:divsChild>
                                                                                            <w:div w:id="1008102147">
                                                                                              <w:marLeft w:val="0"/>
                                                                                              <w:marRight w:val="0"/>
                                                                                              <w:marTop w:val="0"/>
                                                                                              <w:marBottom w:val="0"/>
                                                                                              <w:divBdr>
                                                                                                <w:top w:val="none" w:sz="0" w:space="0" w:color="auto"/>
                                                                                                <w:left w:val="none" w:sz="0" w:space="0" w:color="auto"/>
                                                                                                <w:bottom w:val="none" w:sz="0" w:space="0" w:color="auto"/>
                                                                                                <w:right w:val="none" w:sz="0" w:space="0" w:color="auto"/>
                                                                                              </w:divBdr>
                                                                                              <w:divsChild>
                                                                                                <w:div w:id="1507095845">
                                                                                                  <w:marLeft w:val="0"/>
                                                                                                  <w:marRight w:val="0"/>
                                                                                                  <w:marTop w:val="0"/>
                                                                                                  <w:marBottom w:val="0"/>
                                                                                                  <w:divBdr>
                                                                                                    <w:top w:val="none" w:sz="0" w:space="0" w:color="auto"/>
                                                                                                    <w:left w:val="none" w:sz="0" w:space="0" w:color="auto"/>
                                                                                                    <w:bottom w:val="none" w:sz="0" w:space="0" w:color="auto"/>
                                                                                                    <w:right w:val="none" w:sz="0" w:space="0" w:color="auto"/>
                                                                                                  </w:divBdr>
                                                                                                  <w:divsChild>
                                                                                                    <w:div w:id="1421373176">
                                                                                                      <w:marLeft w:val="0"/>
                                                                                                      <w:marRight w:val="0"/>
                                                                                                      <w:marTop w:val="0"/>
                                                                                                      <w:marBottom w:val="0"/>
                                                                                                      <w:divBdr>
                                                                                                        <w:top w:val="none" w:sz="0" w:space="0" w:color="auto"/>
                                                                                                        <w:left w:val="none" w:sz="0" w:space="0" w:color="auto"/>
                                                                                                        <w:bottom w:val="none" w:sz="0" w:space="0" w:color="auto"/>
                                                                                                        <w:right w:val="none" w:sz="0" w:space="0" w:color="auto"/>
                                                                                                      </w:divBdr>
                                                                                                      <w:divsChild>
                                                                                                        <w:div w:id="7636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5184">
                                                          <w:marLeft w:val="0"/>
                                                          <w:marRight w:val="0"/>
                                                          <w:marTop w:val="0"/>
                                                          <w:marBottom w:val="0"/>
                                                          <w:divBdr>
                                                            <w:top w:val="none" w:sz="0" w:space="0" w:color="auto"/>
                                                            <w:left w:val="none" w:sz="0" w:space="0" w:color="auto"/>
                                                            <w:bottom w:val="none" w:sz="0" w:space="0" w:color="auto"/>
                                                            <w:right w:val="none" w:sz="0" w:space="0" w:color="auto"/>
                                                          </w:divBdr>
                                                          <w:divsChild>
                                                            <w:div w:id="442460182">
                                                              <w:marLeft w:val="0"/>
                                                              <w:marRight w:val="0"/>
                                                              <w:marTop w:val="0"/>
                                                              <w:marBottom w:val="0"/>
                                                              <w:divBdr>
                                                                <w:top w:val="none" w:sz="0" w:space="0" w:color="auto"/>
                                                                <w:left w:val="none" w:sz="0" w:space="0" w:color="auto"/>
                                                                <w:bottom w:val="none" w:sz="0" w:space="0" w:color="auto"/>
                                                                <w:right w:val="none" w:sz="0" w:space="0" w:color="auto"/>
                                                              </w:divBdr>
                                                              <w:divsChild>
                                                                <w:div w:id="247888615">
                                                                  <w:marLeft w:val="0"/>
                                                                  <w:marRight w:val="0"/>
                                                                  <w:marTop w:val="0"/>
                                                                  <w:marBottom w:val="0"/>
                                                                  <w:divBdr>
                                                                    <w:top w:val="none" w:sz="0" w:space="0" w:color="auto"/>
                                                                    <w:left w:val="none" w:sz="0" w:space="0" w:color="auto"/>
                                                                    <w:bottom w:val="none" w:sz="0" w:space="0" w:color="auto"/>
                                                                    <w:right w:val="none" w:sz="0" w:space="0" w:color="auto"/>
                                                                  </w:divBdr>
                                                                  <w:divsChild>
                                                                    <w:div w:id="1506241277">
                                                                      <w:marLeft w:val="0"/>
                                                                      <w:marRight w:val="0"/>
                                                                      <w:marTop w:val="0"/>
                                                                      <w:marBottom w:val="0"/>
                                                                      <w:divBdr>
                                                                        <w:top w:val="none" w:sz="0" w:space="0" w:color="auto"/>
                                                                        <w:left w:val="none" w:sz="0" w:space="0" w:color="auto"/>
                                                                        <w:bottom w:val="none" w:sz="0" w:space="0" w:color="auto"/>
                                                                        <w:right w:val="none" w:sz="0" w:space="0" w:color="auto"/>
                                                                      </w:divBdr>
                                                                      <w:divsChild>
                                                                        <w:div w:id="1398895506">
                                                                          <w:marLeft w:val="0"/>
                                                                          <w:marRight w:val="0"/>
                                                                          <w:marTop w:val="0"/>
                                                                          <w:marBottom w:val="0"/>
                                                                          <w:divBdr>
                                                                            <w:top w:val="none" w:sz="0" w:space="0" w:color="auto"/>
                                                                            <w:left w:val="none" w:sz="0" w:space="0" w:color="auto"/>
                                                                            <w:bottom w:val="none" w:sz="0" w:space="0" w:color="auto"/>
                                                                            <w:right w:val="none" w:sz="0" w:space="0" w:color="auto"/>
                                                                          </w:divBdr>
                                                                          <w:divsChild>
                                                                            <w:div w:id="1289355359">
                                                                              <w:marLeft w:val="0"/>
                                                                              <w:marRight w:val="0"/>
                                                                              <w:marTop w:val="0"/>
                                                                              <w:marBottom w:val="0"/>
                                                                              <w:divBdr>
                                                                                <w:top w:val="none" w:sz="0" w:space="0" w:color="auto"/>
                                                                                <w:left w:val="none" w:sz="0" w:space="0" w:color="auto"/>
                                                                                <w:bottom w:val="none" w:sz="0" w:space="0" w:color="auto"/>
                                                                                <w:right w:val="none" w:sz="0" w:space="0" w:color="auto"/>
                                                                              </w:divBdr>
                                                                              <w:divsChild>
                                                                                <w:div w:id="1961451705">
                                                                                  <w:marLeft w:val="0"/>
                                                                                  <w:marRight w:val="0"/>
                                                                                  <w:marTop w:val="0"/>
                                                                                  <w:marBottom w:val="0"/>
                                                                                  <w:divBdr>
                                                                                    <w:top w:val="none" w:sz="0" w:space="0" w:color="auto"/>
                                                                                    <w:left w:val="none" w:sz="0" w:space="0" w:color="auto"/>
                                                                                    <w:bottom w:val="none" w:sz="0" w:space="0" w:color="auto"/>
                                                                                    <w:right w:val="none" w:sz="0" w:space="0" w:color="auto"/>
                                                                                  </w:divBdr>
                                                                                  <w:divsChild>
                                                                                    <w:div w:id="2121220500">
                                                                                      <w:marLeft w:val="0"/>
                                                                                      <w:marRight w:val="0"/>
                                                                                      <w:marTop w:val="0"/>
                                                                                      <w:marBottom w:val="0"/>
                                                                                      <w:divBdr>
                                                                                        <w:top w:val="none" w:sz="0" w:space="0" w:color="auto"/>
                                                                                        <w:left w:val="none" w:sz="0" w:space="0" w:color="auto"/>
                                                                                        <w:bottom w:val="none" w:sz="0" w:space="0" w:color="auto"/>
                                                                                        <w:right w:val="none" w:sz="0" w:space="0" w:color="auto"/>
                                                                                      </w:divBdr>
                                                                                      <w:divsChild>
                                                                                        <w:div w:id="1032073977">
                                                                                          <w:marLeft w:val="0"/>
                                                                                          <w:marRight w:val="0"/>
                                                                                          <w:marTop w:val="0"/>
                                                                                          <w:marBottom w:val="0"/>
                                                                                          <w:divBdr>
                                                                                            <w:top w:val="none" w:sz="0" w:space="0" w:color="auto"/>
                                                                                            <w:left w:val="none" w:sz="0" w:space="0" w:color="auto"/>
                                                                                            <w:bottom w:val="none" w:sz="0" w:space="0" w:color="auto"/>
                                                                                            <w:right w:val="none" w:sz="0" w:space="0" w:color="auto"/>
                                                                                          </w:divBdr>
                                                                                          <w:divsChild>
                                                                                            <w:div w:id="1611890098">
                                                                                              <w:marLeft w:val="0"/>
                                                                                              <w:marRight w:val="0"/>
                                                                                              <w:marTop w:val="0"/>
                                                                                              <w:marBottom w:val="0"/>
                                                                                              <w:divBdr>
                                                                                                <w:top w:val="none" w:sz="0" w:space="0" w:color="auto"/>
                                                                                                <w:left w:val="none" w:sz="0" w:space="0" w:color="auto"/>
                                                                                                <w:bottom w:val="none" w:sz="0" w:space="0" w:color="auto"/>
                                                                                                <w:right w:val="none" w:sz="0" w:space="0" w:color="auto"/>
                                                                                              </w:divBdr>
                                                                                              <w:divsChild>
                                                                                                <w:div w:id="491258666">
                                                                                                  <w:marLeft w:val="0"/>
                                                                                                  <w:marRight w:val="0"/>
                                                                                                  <w:marTop w:val="0"/>
                                                                                                  <w:marBottom w:val="0"/>
                                                                                                  <w:divBdr>
                                                                                                    <w:top w:val="none" w:sz="0" w:space="0" w:color="auto"/>
                                                                                                    <w:left w:val="none" w:sz="0" w:space="0" w:color="auto"/>
                                                                                                    <w:bottom w:val="none" w:sz="0" w:space="0" w:color="auto"/>
                                                                                                    <w:right w:val="none" w:sz="0" w:space="0" w:color="auto"/>
                                                                                                  </w:divBdr>
                                                                                                  <w:divsChild>
                                                                                                    <w:div w:id="1881283583">
                                                                                                      <w:marLeft w:val="0"/>
                                                                                                      <w:marRight w:val="0"/>
                                                                                                      <w:marTop w:val="0"/>
                                                                                                      <w:marBottom w:val="0"/>
                                                                                                      <w:divBdr>
                                                                                                        <w:top w:val="none" w:sz="0" w:space="0" w:color="auto"/>
                                                                                                        <w:left w:val="none" w:sz="0" w:space="0" w:color="auto"/>
                                                                                                        <w:bottom w:val="none" w:sz="0" w:space="0" w:color="auto"/>
                                                                                                        <w:right w:val="none" w:sz="0" w:space="0" w:color="auto"/>
                                                                                                      </w:divBdr>
                                                                                                      <w:divsChild>
                                                                                                        <w:div w:id="2063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508216">
      <w:bodyDiv w:val="1"/>
      <w:marLeft w:val="0"/>
      <w:marRight w:val="0"/>
      <w:marTop w:val="0"/>
      <w:marBottom w:val="0"/>
      <w:divBdr>
        <w:top w:val="none" w:sz="0" w:space="0" w:color="auto"/>
        <w:left w:val="none" w:sz="0" w:space="0" w:color="auto"/>
        <w:bottom w:val="none" w:sz="0" w:space="0" w:color="auto"/>
        <w:right w:val="none" w:sz="0" w:space="0" w:color="auto"/>
      </w:divBdr>
    </w:div>
    <w:div w:id="2108455795">
      <w:bodyDiv w:val="1"/>
      <w:marLeft w:val="0"/>
      <w:marRight w:val="0"/>
      <w:marTop w:val="0"/>
      <w:marBottom w:val="0"/>
      <w:divBdr>
        <w:top w:val="none" w:sz="0" w:space="0" w:color="auto"/>
        <w:left w:val="none" w:sz="0" w:space="0" w:color="auto"/>
        <w:bottom w:val="none" w:sz="0" w:space="0" w:color="auto"/>
        <w:right w:val="none" w:sz="0" w:space="0" w:color="auto"/>
      </w:divBdr>
      <w:divsChild>
        <w:div w:id="780609255">
          <w:marLeft w:val="0"/>
          <w:marRight w:val="0"/>
          <w:marTop w:val="0"/>
          <w:marBottom w:val="0"/>
          <w:divBdr>
            <w:top w:val="none" w:sz="0" w:space="0" w:color="auto"/>
            <w:left w:val="none" w:sz="0" w:space="0" w:color="auto"/>
            <w:bottom w:val="none" w:sz="0" w:space="0" w:color="auto"/>
            <w:right w:val="none" w:sz="0" w:space="0" w:color="auto"/>
          </w:divBdr>
        </w:div>
      </w:divsChild>
    </w:div>
    <w:div w:id="2118861981">
      <w:bodyDiv w:val="1"/>
      <w:marLeft w:val="0"/>
      <w:marRight w:val="0"/>
      <w:marTop w:val="0"/>
      <w:marBottom w:val="0"/>
      <w:divBdr>
        <w:top w:val="none" w:sz="0" w:space="0" w:color="auto"/>
        <w:left w:val="none" w:sz="0" w:space="0" w:color="auto"/>
        <w:bottom w:val="none" w:sz="0" w:space="0" w:color="auto"/>
        <w:right w:val="none" w:sz="0" w:space="0" w:color="auto"/>
      </w:divBdr>
    </w:div>
    <w:div w:id="2122020538">
      <w:bodyDiv w:val="1"/>
      <w:marLeft w:val="0"/>
      <w:marRight w:val="0"/>
      <w:marTop w:val="0"/>
      <w:marBottom w:val="0"/>
      <w:divBdr>
        <w:top w:val="none" w:sz="0" w:space="0" w:color="auto"/>
        <w:left w:val="none" w:sz="0" w:space="0" w:color="auto"/>
        <w:bottom w:val="none" w:sz="0" w:space="0" w:color="auto"/>
        <w:right w:val="none" w:sz="0" w:space="0" w:color="auto"/>
      </w:divBdr>
    </w:div>
    <w:div w:id="2131049413">
      <w:bodyDiv w:val="1"/>
      <w:marLeft w:val="0"/>
      <w:marRight w:val="0"/>
      <w:marTop w:val="0"/>
      <w:marBottom w:val="0"/>
      <w:divBdr>
        <w:top w:val="none" w:sz="0" w:space="0" w:color="auto"/>
        <w:left w:val="none" w:sz="0" w:space="0" w:color="auto"/>
        <w:bottom w:val="none" w:sz="0" w:space="0" w:color="auto"/>
        <w:right w:val="none" w:sz="0" w:space="0" w:color="auto"/>
      </w:divBdr>
    </w:div>
    <w:div w:id="2139495919">
      <w:bodyDiv w:val="1"/>
      <w:marLeft w:val="0"/>
      <w:marRight w:val="0"/>
      <w:marTop w:val="0"/>
      <w:marBottom w:val="0"/>
      <w:divBdr>
        <w:top w:val="none" w:sz="0" w:space="0" w:color="auto"/>
        <w:left w:val="none" w:sz="0" w:space="0" w:color="auto"/>
        <w:bottom w:val="none" w:sz="0" w:space="0" w:color="auto"/>
        <w:right w:val="none" w:sz="0" w:space="0" w:color="auto"/>
      </w:divBdr>
    </w:div>
    <w:div w:id="2143109761">
      <w:bodyDiv w:val="1"/>
      <w:marLeft w:val="0"/>
      <w:marRight w:val="0"/>
      <w:marTop w:val="0"/>
      <w:marBottom w:val="0"/>
      <w:divBdr>
        <w:top w:val="none" w:sz="0" w:space="0" w:color="auto"/>
        <w:left w:val="none" w:sz="0" w:space="0" w:color="auto"/>
        <w:bottom w:val="none" w:sz="0" w:space="0" w:color="auto"/>
        <w:right w:val="none" w:sz="0" w:space="0" w:color="auto"/>
      </w:divBdr>
    </w:div>
    <w:div w:id="2144495192">
      <w:bodyDiv w:val="1"/>
      <w:marLeft w:val="0"/>
      <w:marRight w:val="0"/>
      <w:marTop w:val="0"/>
      <w:marBottom w:val="0"/>
      <w:divBdr>
        <w:top w:val="none" w:sz="0" w:space="0" w:color="auto"/>
        <w:left w:val="none" w:sz="0" w:space="0" w:color="auto"/>
        <w:bottom w:val="none" w:sz="0" w:space="0" w:color="auto"/>
        <w:right w:val="none" w:sz="0" w:space="0" w:color="auto"/>
      </w:divBdr>
    </w:div>
    <w:div w:id="2147234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BonniNOVES@yahoo.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undcloud.com/novesaudi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eu.org/event/aeu202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oves.org/EmailTracker/LinkTracker.ashx?linkAndRecipientCode=KW5f60XEix8vP84wTUUbaCBmOp4PeS98DEiX%2f2vJrBjPdTVGcuQWn95Lhe8NBGMXKaTZzzGeJ%2bVyT7P%2bGUXBGm30cRMybbtfOI0z28hmIpg%3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noves.org/event-3755667"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D7CE6-EE37-6A41-BE39-978577C1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1954</Words>
  <Characters>11143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The Place Where People Meet to Seek the Highest is Holy Ground</vt:lpstr>
    </vt:vector>
  </TitlesOfParts>
  <Company>Trade Policy Consulting</Company>
  <LinksUpToDate>false</LinksUpToDate>
  <CharactersWithSpaces>13071</CharactersWithSpaces>
  <SharedDoc>false</SharedDoc>
  <HLinks>
    <vt:vector size="12" baseType="variant">
      <vt:variant>
        <vt:i4>5242972</vt:i4>
      </vt:variant>
      <vt:variant>
        <vt:i4>3</vt:i4>
      </vt:variant>
      <vt:variant>
        <vt:i4>0</vt:i4>
      </vt:variant>
      <vt:variant>
        <vt:i4>5</vt:i4>
      </vt:variant>
      <vt:variant>
        <vt:lpwstr>https://www.meetup.com/Fairfax-Freethinkers/events/243299020/?rv=ea1</vt:lpwstr>
      </vt:variant>
      <vt:variant>
        <vt:lpwstr/>
      </vt:variant>
      <vt:variant>
        <vt:i4>4391012</vt:i4>
      </vt:variant>
      <vt:variant>
        <vt:i4>0</vt:i4>
      </vt:variant>
      <vt:variant>
        <vt:i4>0</vt:i4>
      </vt:variant>
      <vt:variant>
        <vt:i4>5</vt:i4>
      </vt:variant>
      <vt:variant>
        <vt:lpwstr>mailto:democracy07@gmail.com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Place Where People Meet to Seek the Highest is Holy Ground</dc:title>
  <dc:subject/>
  <dc:creator>Marvin</dc:creator>
  <cp:keywords/>
  <dc:description/>
  <cp:lastModifiedBy>Microsoft Office User</cp:lastModifiedBy>
  <cp:revision>2</cp:revision>
  <cp:lastPrinted>2017-05-06T03:07:00Z</cp:lastPrinted>
  <dcterms:created xsi:type="dcterms:W3CDTF">2020-02-23T11:58:00Z</dcterms:created>
  <dcterms:modified xsi:type="dcterms:W3CDTF">2020-02-23T11:58:00Z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